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066BF8" w:rsidP="00B908E6" w:rsidRDefault="0001489D" w14:paraId="7FFC59B7" w14:textId="77A5FC05">
      <w:pPr>
        <w:pStyle w:val="Heading1"/>
        <w:rPr>
          <w:lang w:eastAsia="zh-CN"/>
        </w:rPr>
      </w:pPr>
      <w:r>
        <w:rPr>
          <w:lang w:eastAsia="zh-CN"/>
        </w:rPr>
        <w:t>Stage 3 –</w:t>
      </w:r>
      <w:r w:rsidRPr="4546C0C0" w:rsidR="0C95E63A">
        <w:rPr>
          <w:lang w:eastAsia="zh-CN"/>
        </w:rPr>
        <w:t xml:space="preserve"> </w:t>
      </w:r>
      <w:r w:rsidRPr="00B908E6">
        <w:t>STEM</w:t>
      </w:r>
      <w:r>
        <w:rPr>
          <w:lang w:eastAsia="zh-CN"/>
        </w:rPr>
        <w:t xml:space="preserve"> </w:t>
      </w:r>
      <w:r w:rsidR="00F44F7E">
        <w:rPr>
          <w:lang w:eastAsia="zh-CN"/>
        </w:rPr>
        <w:t>student workbook</w:t>
      </w:r>
    </w:p>
    <w:p w:rsidR="00066BF8" w:rsidP="00F44F7E" w:rsidRDefault="0001489D" w14:paraId="0F0AB5B3" w14:textId="64367D50">
      <w:pPr>
        <w:pStyle w:val="Heading2"/>
      </w:pPr>
      <w:r>
        <w:t>Driving question</w:t>
      </w:r>
    </w:p>
    <w:p w:rsidRPr="001952C0" w:rsidR="0001489D" w:rsidP="002F22FF" w:rsidRDefault="00926B5C" w14:paraId="19726166" w14:textId="20C8449C">
      <w:pPr>
        <w:pStyle w:val="Heading3"/>
      </w:pPr>
      <w:r>
        <w:t>How can we create a solution for</w:t>
      </w:r>
      <w:r w:rsidRPr="00926B5C">
        <w:t xml:space="preserve"> space junk to safeguard </w:t>
      </w:r>
      <w:r w:rsidR="004C560D">
        <w:t xml:space="preserve">Earth’s </w:t>
      </w:r>
      <w:r w:rsidR="002322B2">
        <w:t xml:space="preserve">communication systems and </w:t>
      </w:r>
      <w:r w:rsidRPr="00926B5C">
        <w:t>exploration of space?</w:t>
      </w:r>
    </w:p>
    <w:p w:rsidRPr="00E13D6C" w:rsidR="00E13D6C" w:rsidP="00E13D6C" w:rsidRDefault="00E13D6C" w14:paraId="05BD69AF" w14:textId="77777777">
      <w:pPr>
        <w:pStyle w:val="FeatureBox2"/>
        <w:rPr>
          <w:sz w:val="32"/>
          <w:szCs w:val="32"/>
        </w:rPr>
      </w:pPr>
      <w:r w:rsidRPr="00E13D6C">
        <w:rPr>
          <w:sz w:val="32"/>
          <w:szCs w:val="32"/>
        </w:rPr>
        <w:t xml:space="preserve">Name: </w:t>
      </w:r>
    </w:p>
    <w:p w:rsidRPr="00E13D6C" w:rsidR="00E13D6C" w:rsidP="00E13D6C" w:rsidRDefault="00E13D6C" w14:paraId="4E8C1426" w14:textId="77777777">
      <w:pPr>
        <w:pStyle w:val="FeatureBox2"/>
        <w:rPr>
          <w:sz w:val="32"/>
          <w:szCs w:val="32"/>
        </w:rPr>
      </w:pPr>
      <w:r w:rsidRPr="00E13D6C">
        <w:rPr>
          <w:sz w:val="32"/>
          <w:szCs w:val="32"/>
        </w:rPr>
        <w:t>Class:</w:t>
      </w:r>
    </w:p>
    <w:p w:rsidR="00E13D6C" w:rsidP="00F44F7E" w:rsidRDefault="00E13D6C" w14:paraId="3388E705" w14:textId="77777777">
      <w:pPr>
        <w:pStyle w:val="Heading2"/>
      </w:pPr>
      <w:r>
        <w:t xml:space="preserve">Overview </w:t>
      </w:r>
    </w:p>
    <w:p w:rsidR="003E72B3" w:rsidP="002762CD" w:rsidRDefault="006C3054" w14:paraId="3E16F03D" w14:textId="26A64DFB">
      <w:pPr>
        <w:rPr>
          <w:sz w:val="28"/>
          <w:szCs w:val="28"/>
          <w:lang w:eastAsia="zh-CN"/>
        </w:rPr>
      </w:pPr>
      <w:r w:rsidRPr="008947DF">
        <w:rPr>
          <w:sz w:val="28"/>
          <w:szCs w:val="28"/>
          <w:lang w:eastAsia="zh-CN"/>
        </w:rPr>
        <w:t>Litte</w:t>
      </w:r>
      <w:r w:rsidR="00B33E4F">
        <w:rPr>
          <w:sz w:val="28"/>
          <w:szCs w:val="28"/>
          <w:lang w:eastAsia="zh-CN"/>
        </w:rPr>
        <w:t>r isn't just a huge problem on Earth.</w:t>
      </w:r>
      <w:r w:rsidRPr="008947DF">
        <w:rPr>
          <w:sz w:val="28"/>
          <w:szCs w:val="28"/>
          <w:lang w:eastAsia="zh-CN"/>
        </w:rPr>
        <w:t xml:space="preserve"> When litter ends up in space, it can cause collisions and other consequences for satellites, the International Space Station and even for people on Earth! </w:t>
      </w:r>
    </w:p>
    <w:p w:rsidRPr="008947DF" w:rsidR="004C560D" w:rsidP="002762CD" w:rsidRDefault="004C560D" w14:paraId="64684289" w14:textId="5B315C61">
      <w:pPr>
        <w:rPr>
          <w:sz w:val="28"/>
          <w:szCs w:val="28"/>
          <w:lang w:eastAsia="zh-CN"/>
        </w:rPr>
      </w:pPr>
      <w:r>
        <w:rPr>
          <w:sz w:val="28"/>
          <w:szCs w:val="28"/>
          <w:lang w:eastAsia="zh-CN"/>
        </w:rPr>
        <w:t>In this unit you will explore space junk and its impact on the E</w:t>
      </w:r>
      <w:r w:rsidR="00B33E4F">
        <w:rPr>
          <w:sz w:val="28"/>
          <w:szCs w:val="28"/>
          <w:lang w:eastAsia="zh-CN"/>
        </w:rPr>
        <w:t>arth’s environment and people. After careful consideration, y</w:t>
      </w:r>
      <w:r>
        <w:rPr>
          <w:sz w:val="28"/>
          <w:szCs w:val="28"/>
          <w:lang w:eastAsia="zh-CN"/>
        </w:rPr>
        <w:t xml:space="preserve">ou will design a solution to reduce the amount of space junk in our atmosphere. You will develop a plan, graphic, working prototype and brochure promoting your solution. Your solution/prototype could be in the form of a device, social media campaign, educational website or advertising and marketing </w:t>
      </w:r>
      <w:r w:rsidR="000B577E">
        <w:rPr>
          <w:sz w:val="28"/>
          <w:szCs w:val="28"/>
          <w:lang w:eastAsia="zh-CN"/>
        </w:rPr>
        <w:t xml:space="preserve">of </w:t>
      </w:r>
      <w:r w:rsidR="00B33E4F">
        <w:rPr>
          <w:sz w:val="28"/>
          <w:szCs w:val="28"/>
          <w:lang w:eastAsia="zh-CN"/>
        </w:rPr>
        <w:t>promotional ideas</w:t>
      </w:r>
      <w:r>
        <w:rPr>
          <w:sz w:val="28"/>
          <w:szCs w:val="28"/>
          <w:lang w:eastAsia="zh-CN"/>
        </w:rPr>
        <w:t>.</w:t>
      </w:r>
    </w:p>
    <w:p w:rsidR="00E13D6C" w:rsidP="00F44F7E" w:rsidRDefault="00AF03F0" w14:paraId="55ACB483" w14:textId="6E372E76">
      <w:pPr>
        <w:pStyle w:val="Heading3"/>
      </w:pPr>
      <w:r>
        <w:t>Background information</w:t>
      </w:r>
    </w:p>
    <w:p w:rsidRPr="00B33E4F" w:rsidR="00B33E4F" w:rsidP="74FC9598" w:rsidRDefault="00B33E4F" w14:paraId="1F132CCD" w14:textId="01951826">
      <w:pPr>
        <w:rPr>
          <w:sz w:val="28"/>
          <w:szCs w:val="28"/>
        </w:rPr>
      </w:pPr>
      <w:r w:rsidRPr="74FC9598" w:rsidR="00B33E4F">
        <w:rPr>
          <w:sz w:val="28"/>
          <w:szCs w:val="28"/>
        </w:rPr>
        <w:t>Fun facts about space junk and debris:</w:t>
      </w:r>
      <w:r w:rsidRPr="74FC9598" w:rsidR="00AF03F0">
        <w:rPr>
          <w:sz w:val="28"/>
          <w:szCs w:val="28"/>
        </w:rPr>
        <w:t xml:space="preserve"> </w:t>
      </w:r>
    </w:p>
    <w:p w:rsidRPr="00AF03F0" w:rsidR="00AF03F0" w:rsidP="00B33E4F" w:rsidRDefault="00AF03F0" w14:paraId="018DED12" w14:textId="02AD526A">
      <w:pPr>
        <w:pStyle w:val="ListBullet"/>
        <w:rPr>
          <w:sz w:val="28"/>
          <w:szCs w:val="28"/>
        </w:rPr>
      </w:pPr>
      <w:r w:rsidRPr="74FC9598" w:rsidR="00AF03F0">
        <w:rPr>
          <w:sz w:val="28"/>
          <w:szCs w:val="28"/>
        </w:rPr>
        <w:t xml:space="preserve">Space satellites are launched by governments, as well as individuals and companies. If you have a </w:t>
      </w:r>
      <w:r w:rsidRPr="74FC9598" w:rsidR="00B33E4F">
        <w:rPr>
          <w:sz w:val="28"/>
          <w:szCs w:val="28"/>
        </w:rPr>
        <w:t>smartphone</w:t>
      </w:r>
      <w:r w:rsidRPr="74FC9598" w:rsidR="00AF03F0">
        <w:rPr>
          <w:sz w:val="28"/>
          <w:szCs w:val="28"/>
        </w:rPr>
        <w:t>, for example, it operates because of satellites launched by your phone company.</w:t>
      </w:r>
    </w:p>
    <w:p w:rsidR="00B33E4F" w:rsidP="00B33E4F" w:rsidRDefault="00B33E4F" w14:paraId="45F5D463" w14:textId="2168B6DA">
      <w:pPr>
        <w:pStyle w:val="ListBullet"/>
        <w:rPr>
          <w:sz w:val="28"/>
          <w:szCs w:val="28"/>
        </w:rPr>
      </w:pPr>
      <w:r w:rsidRPr="74FC9598" w:rsidR="00B33E4F">
        <w:rPr>
          <w:sz w:val="28"/>
          <w:szCs w:val="28"/>
        </w:rPr>
        <w:t xml:space="preserve">Space junk forced the </w:t>
      </w:r>
      <w:r w:rsidRPr="74FC9598" w:rsidR="00471541">
        <w:rPr>
          <w:sz w:val="28"/>
          <w:szCs w:val="28"/>
        </w:rPr>
        <w:t>I</w:t>
      </w:r>
      <w:r w:rsidRPr="74FC9598" w:rsidR="00471541">
        <w:rPr>
          <w:sz w:val="28"/>
          <w:szCs w:val="28"/>
        </w:rPr>
        <w:t xml:space="preserve">nternational </w:t>
      </w:r>
      <w:r w:rsidRPr="74FC9598" w:rsidR="00471541">
        <w:rPr>
          <w:sz w:val="28"/>
          <w:szCs w:val="28"/>
        </w:rPr>
        <w:t>S</w:t>
      </w:r>
      <w:r w:rsidRPr="74FC9598" w:rsidR="00471541">
        <w:rPr>
          <w:sz w:val="28"/>
          <w:szCs w:val="28"/>
        </w:rPr>
        <w:t xml:space="preserve">pace </w:t>
      </w:r>
      <w:r w:rsidRPr="74FC9598" w:rsidR="00471541">
        <w:rPr>
          <w:sz w:val="28"/>
          <w:szCs w:val="28"/>
        </w:rPr>
        <w:t>S</w:t>
      </w:r>
      <w:r w:rsidRPr="74FC9598" w:rsidR="00471541">
        <w:rPr>
          <w:sz w:val="28"/>
          <w:szCs w:val="28"/>
        </w:rPr>
        <w:t>tation</w:t>
      </w:r>
      <w:r w:rsidRPr="74FC9598" w:rsidR="00471541">
        <w:rPr>
          <w:sz w:val="28"/>
          <w:szCs w:val="28"/>
        </w:rPr>
        <w:t xml:space="preserve"> </w:t>
      </w:r>
      <w:r w:rsidRPr="74FC9598" w:rsidR="00B33E4F">
        <w:rPr>
          <w:sz w:val="28"/>
          <w:szCs w:val="28"/>
        </w:rPr>
        <w:t>to move three times in 2014</w:t>
      </w:r>
      <w:r w:rsidRPr="74FC9598" w:rsidR="008D0D6B">
        <w:rPr>
          <w:sz w:val="28"/>
          <w:szCs w:val="28"/>
        </w:rPr>
        <w:t>.</w:t>
      </w:r>
    </w:p>
    <w:p w:rsidR="00B33E4F" w:rsidP="00B33E4F" w:rsidRDefault="00B33E4F" w14:paraId="56FD6C45" w14:textId="1DFD370D">
      <w:pPr>
        <w:pStyle w:val="ListBullet"/>
        <w:rPr>
          <w:sz w:val="28"/>
          <w:szCs w:val="28"/>
        </w:rPr>
      </w:pPr>
      <w:r w:rsidRPr="74FC9598" w:rsidR="00B33E4F">
        <w:rPr>
          <w:sz w:val="28"/>
          <w:szCs w:val="28"/>
        </w:rPr>
        <w:t>In a matter of time</w:t>
      </w:r>
      <w:r w:rsidRPr="74FC9598" w:rsidR="001F63BB">
        <w:rPr>
          <w:sz w:val="28"/>
          <w:szCs w:val="28"/>
        </w:rPr>
        <w:t xml:space="preserve"> – not too long away</w:t>
      </w:r>
      <w:r w:rsidRPr="74FC9598" w:rsidR="00B33E4F">
        <w:rPr>
          <w:sz w:val="28"/>
          <w:szCs w:val="28"/>
        </w:rPr>
        <w:t>, we will be trapped on earth by space junk</w:t>
      </w:r>
      <w:r w:rsidRPr="74FC9598" w:rsidR="001F63BB">
        <w:rPr>
          <w:sz w:val="28"/>
          <w:szCs w:val="28"/>
        </w:rPr>
        <w:t>.</w:t>
      </w:r>
    </w:p>
    <w:p w:rsidRPr="00AF03F0" w:rsidR="00AF03F0" w:rsidP="00B908E6" w:rsidRDefault="00AF03F0" w14:paraId="090F9236" w14:textId="2A3B1267">
      <w:pPr>
        <w:pStyle w:val="ListBullet"/>
        <w:rPr>
          <w:sz w:val="28"/>
          <w:szCs w:val="28"/>
        </w:rPr>
      </w:pPr>
      <w:r w:rsidRPr="74FC9598" w:rsidR="00AF03F0">
        <w:rPr>
          <w:sz w:val="28"/>
          <w:szCs w:val="28"/>
        </w:rPr>
        <w:t>Space junk can cause problems. Working satellites can crash into the space junk, creating more space junk. Sometimes space junk falls back to the Earth. Most of the time it burns up before it reaches the ground, but not always.</w:t>
      </w:r>
    </w:p>
    <w:p w:rsidRPr="00AF03F0" w:rsidR="00AF03F0" w:rsidP="00B908E6" w:rsidRDefault="00652E86" w14:paraId="3568DEFC" w14:textId="45B7C054">
      <w:pPr>
        <w:pStyle w:val="ListBullet"/>
        <w:rPr>
          <w:sz w:val="28"/>
          <w:szCs w:val="28"/>
        </w:rPr>
      </w:pPr>
      <w:r w:rsidRPr="74FC9598" w:rsidR="00652E86">
        <w:rPr>
          <w:sz w:val="28"/>
          <w:szCs w:val="28"/>
        </w:rPr>
        <w:t xml:space="preserve"> </w:t>
      </w:r>
      <w:r w:rsidRPr="74FC9598" w:rsidR="00AF03F0">
        <w:rPr>
          <w:sz w:val="28"/>
          <w:szCs w:val="28"/>
        </w:rPr>
        <w:t>Scientists are working on ways to clean up space junk.</w:t>
      </w:r>
    </w:p>
    <w:p w:rsidR="00AF03F0" w:rsidP="00B908E6" w:rsidRDefault="00AF03F0" w14:paraId="55FE4BAB" w14:textId="1AA14B5D">
      <w:pPr>
        <w:pStyle w:val="ListBullet"/>
        <w:rPr>
          <w:sz w:val="28"/>
          <w:szCs w:val="28"/>
        </w:rPr>
      </w:pPr>
      <w:r w:rsidRPr="74FC9598" w:rsidR="00AF03F0">
        <w:rPr>
          <w:sz w:val="28"/>
          <w:szCs w:val="28"/>
        </w:rPr>
        <w:t>Satellites are very expensive. It costs about $100 million to build them and another $50 million to launch them</w:t>
      </w:r>
      <w:r w:rsidRPr="74FC9598" w:rsidR="008D0D6B">
        <w:rPr>
          <w:sz w:val="28"/>
          <w:szCs w:val="28"/>
        </w:rPr>
        <w:t>.</w:t>
      </w:r>
    </w:p>
    <w:p w:rsidR="00EA7A49" w:rsidP="74FC9598" w:rsidRDefault="00EA7A49" w14:paraId="45F27A61" w14:textId="3A49879E">
      <w:pPr>
        <w:rPr>
          <w:sz w:val="28"/>
          <w:szCs w:val="28"/>
        </w:rPr>
      </w:pPr>
      <w:r w:rsidRPr="74FC9598" w:rsidR="00EA7A49">
        <w:rPr>
          <w:sz w:val="28"/>
          <w:szCs w:val="28"/>
        </w:rPr>
        <w:t xml:space="preserve">Space debris covers both natural (meteoroid) and artificial (human-made) particles. Meteoroids are in orbit about the sun, while most artificial debris </w:t>
      </w:r>
      <w:r w:rsidRPr="74FC9598" w:rsidR="5CBB9559">
        <w:rPr>
          <w:sz w:val="28"/>
          <w:szCs w:val="28"/>
        </w:rPr>
        <w:t>are</w:t>
      </w:r>
      <w:r w:rsidRPr="74FC9598" w:rsidR="00EA7A49">
        <w:rPr>
          <w:sz w:val="28"/>
          <w:szCs w:val="28"/>
        </w:rPr>
        <w:t xml:space="preserve"> in orbit about the Earth. Orbital debris, includes parts of spacecraft, abandoned launch vehicle stages (booster, fuel tanks and casings</w:t>
      </w:r>
      <w:r w:rsidRPr="74FC9598" w:rsidR="00EA7A49">
        <w:rPr>
          <w:sz w:val="28"/>
          <w:szCs w:val="28"/>
        </w:rPr>
        <w:t>),</w:t>
      </w:r>
      <w:r w:rsidRPr="74FC9598" w:rsidR="00EA7A49">
        <w:rPr>
          <w:sz w:val="28"/>
          <w:szCs w:val="28"/>
        </w:rPr>
        <w:t xml:space="preserve"> mission-related debris and fragmentation debris like paint chips, screws, parts of panels and bits of metals.</w:t>
      </w:r>
    </w:p>
    <w:p w:rsidR="00EA7A49" w:rsidP="00EA7A49" w:rsidRDefault="00B25DD1" w14:paraId="0B9E9CC9" w14:textId="2D53B17F">
      <w:r>
        <w:rPr>
          <w:noProof/>
          <w:lang w:eastAsia="en-AU"/>
        </w:rPr>
        <mc:AlternateContent>
          <mc:Choice Requires="wps">
            <w:drawing>
              <wp:anchor distT="0" distB="0" distL="114300" distR="114300" simplePos="0" relativeHeight="251669504" behindDoc="0" locked="0" layoutInCell="1" allowOverlap="1" wp14:anchorId="1CA9F2A1" wp14:editId="59292796">
                <wp:simplePos x="0" y="0"/>
                <wp:positionH relativeFrom="column">
                  <wp:posOffset>-74295</wp:posOffset>
                </wp:positionH>
                <wp:positionV relativeFrom="paragraph">
                  <wp:posOffset>3326765</wp:posOffset>
                </wp:positionV>
                <wp:extent cx="5052695" cy="376237"/>
                <wp:effectExtent l="0" t="0" r="0" b="0"/>
                <wp:wrapNone/>
                <wp:docPr id="24" name="Rounded Rectangle 24"/>
                <wp:cNvGraphicFramePr/>
                <a:graphic xmlns:a="http://schemas.openxmlformats.org/drawingml/2006/main">
                  <a:graphicData uri="http://schemas.microsoft.com/office/word/2010/wordprocessingShape">
                    <wps:wsp>
                      <wps:cNvSpPr/>
                      <wps:spPr>
                        <a:xfrm>
                          <a:off x="0" y="0"/>
                          <a:ext cx="5052695" cy="376237"/>
                        </a:xfrm>
                        <a:prstGeom prst="roundRect">
                          <a:avLst/>
                        </a:prstGeom>
                        <a:noFill/>
                        <a:ln>
                          <a:noFill/>
                        </a:ln>
                      </wps:spPr>
                      <wps:style>
                        <a:lnRef idx="2">
                          <a:schemeClr val="dk1"/>
                        </a:lnRef>
                        <a:fillRef idx="1">
                          <a:schemeClr val="lt1"/>
                        </a:fillRef>
                        <a:effectRef idx="0">
                          <a:schemeClr val="dk1"/>
                        </a:effectRef>
                        <a:fontRef idx="minor">
                          <a:schemeClr val="dk1"/>
                        </a:fontRef>
                      </wps:style>
                      <wps:txbx>
                        <w:txbxContent>
                          <w:p w:rsidRPr="00AE4A92" w:rsidR="00AE4A92" w:rsidP="00AE4A92" w:rsidRDefault="00AE4A92" w14:paraId="25CD4D76" w14:textId="2CA2BAA8">
                            <w:pPr>
                              <w:spacing w:before="0"/>
                              <w:jc w:val="center"/>
                              <w:rPr>
                                <w:sz w:val="16"/>
                                <w:szCs w:val="16"/>
                              </w:rPr>
                            </w:pPr>
                            <w:r w:rsidRPr="00AE4A92">
                              <w:rPr>
                                <w:sz w:val="16"/>
                                <w:szCs w:val="16"/>
                              </w:rPr>
                              <w:t>https://upload.wikimedia.org/wikipedia/commons/6/6b/Stardust_-_launch_vehicle_assembly_diagram.png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4" style="position:absolute;margin-left:-5.85pt;margin-top:261.95pt;width:397.85pt;height:29.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d="f" strokeweight="1pt" arcsize="10923f" w14:anchorId="1CA9F2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">
                <v:stroke joinstyle="miter"/>
                <v:textbox>
                  <w:txbxContent>
                    <w:p w:rsidRPr="00AE4A92" w:rsidR="00AE4A92" w:rsidP="00AE4A92" w:rsidRDefault="00AE4A92" w14:paraId="25CD4D76" w14:textId="2CA2BAA8">
                      <w:pPr>
                        <w:spacing w:before="0"/>
                        <w:jc w:val="center"/>
                        <w:rPr>
                          <w:sz w:val="16"/>
                          <w:szCs w:val="16"/>
                        </w:rPr>
                      </w:pPr>
                      <w:r w:rsidRPr="00AE4A92">
                        <w:rPr>
                          <w:sz w:val="16"/>
                          <w:szCs w:val="16"/>
                        </w:rPr>
                        <w:t>https://upload.wikimedia.org/wikipedia/commons/6/6b/Stardust_-_launch_vehicle_assembly_diagram.png</w:t>
                      </w:r>
                    </w:p>
                  </w:txbxContent>
                </v:textbox>
              </v:roundrect>
            </w:pict>
          </mc:Fallback>
        </mc:AlternateContent>
      </w:r>
      <w:r>
        <w:rPr>
          <w:noProof/>
          <w:lang w:eastAsia="en-AU"/>
        </w:rPr>
        <w:drawing>
          <wp:anchor distT="0" distB="0" distL="114300" distR="114300" simplePos="0" relativeHeight="251673600" behindDoc="0" locked="0" layoutInCell="1" allowOverlap="1" wp14:anchorId="3003F1A5" wp14:editId="256CFCB7">
            <wp:simplePos x="0" y="0"/>
            <wp:positionH relativeFrom="column">
              <wp:posOffset>-73660</wp:posOffset>
            </wp:positionH>
            <wp:positionV relativeFrom="paragraph">
              <wp:posOffset>106680</wp:posOffset>
            </wp:positionV>
            <wp:extent cx="3938270" cy="3117850"/>
            <wp:effectExtent l="0" t="0" r="5080" b="6350"/>
            <wp:wrapTopAndBottom/>
            <wp:docPr id="1" name="Picture 1" descr="https://upload.wikimedia.org/wikipedia/commons/6/6b/Stardust_-_launch_vehicle_assembly_diagram.png&#10;Annotated diagram of space vehicle" title="Delta launch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6/6b/Stardust_-_launch_vehicle_assembly_diagra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8270" cy="311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F11" w:rsidP="00EA7A49" w:rsidRDefault="00F72F11" w14:paraId="4532BF20" w14:textId="01D6AB97">
      <w:pPr>
        <w:pStyle w:val="Heading3"/>
      </w:pPr>
      <w:r w:rsidRPr="00F72F11">
        <w:t>Space D</w:t>
      </w:r>
      <w:r w:rsidR="008D0D6B">
        <w:t>ebris</w:t>
      </w:r>
      <w:r w:rsidR="00BA3E2A">
        <w:t xml:space="preserve"> </w:t>
      </w:r>
      <w:r w:rsidR="00230049">
        <w:t xml:space="preserve">– </w:t>
      </w:r>
      <w:r w:rsidR="00EA7A49">
        <w:t>maths activity</w:t>
      </w:r>
      <w:r w:rsidR="0080415F">
        <w:t xml:space="preserve"> </w:t>
      </w:r>
    </w:p>
    <w:p w:rsidR="008D0D6B" w:rsidP="74FC9598" w:rsidRDefault="008D0D6B" w14:paraId="746EDC70" w14:textId="34639887">
      <w:pPr>
        <w:rPr>
          <w:sz w:val="28"/>
          <w:szCs w:val="28"/>
        </w:rPr>
      </w:pPr>
      <w:r w:rsidRPr="74FC9598" w:rsidR="008D0D6B">
        <w:rPr>
          <w:sz w:val="28"/>
          <w:szCs w:val="28"/>
        </w:rPr>
        <w:t>Asteroids are large chunks of rock that come from the asteroid belt region between Mars and Jupiter. Asteroids range wildly in size, from very tiny objects to rocks hundreds of kilometres across. According to NASA, the pull of Jupiter's gravity or collisions with other asteroids cause some to get thrown out of orbit. These wandering asteroids have been known to intersect with other objects in the solar system, including the Earth.</w:t>
      </w:r>
    </w:p>
    <w:p w:rsidRPr="00F72F11" w:rsidR="00F72F11" w:rsidP="74FC9598" w:rsidRDefault="00F72F11" w14:paraId="65673575" w14:textId="5758602F">
      <w:pPr>
        <w:rPr>
          <w:sz w:val="28"/>
          <w:szCs w:val="28"/>
        </w:rPr>
      </w:pPr>
      <w:r w:rsidRPr="74FC9598" w:rsidR="00F72F11">
        <w:rPr>
          <w:sz w:val="28"/>
          <w:szCs w:val="28"/>
        </w:rPr>
        <w:t>In the picture below you can see the orbits of Mercury, Venus, Earth (label is slightly hidden) and Mars, along with the orbit of an asteroid called Florence (named after Florence Nightingale).</w:t>
      </w:r>
      <w:r w:rsidRPr="74FC9598" w:rsidR="008D0D6B">
        <w:rPr>
          <w:sz w:val="28"/>
          <w:szCs w:val="28"/>
        </w:rPr>
        <w:t xml:space="preserve"> </w:t>
      </w:r>
    </w:p>
    <w:p w:rsidR="00F72F11" w:rsidP="74FC9598" w:rsidRDefault="00F72F11" w14:paraId="4F040813" w14:textId="5449C692">
      <w:pPr>
        <w:rPr>
          <w:sz w:val="28"/>
          <w:szCs w:val="28"/>
        </w:rPr>
      </w:pPr>
      <w:r w:rsidRPr="74FC9598" w:rsidR="00F72F11">
        <w:rPr>
          <w:sz w:val="28"/>
          <w:szCs w:val="28"/>
        </w:rPr>
        <w:t>The picture shows their positions in August 2017. Florence was at its nearest position to Earth at the start of September 2017.</w:t>
      </w:r>
    </w:p>
    <w:p w:rsidR="00F72F11" w:rsidP="00F72F11" w:rsidRDefault="00F72F11" w14:paraId="2238055D" w14:textId="1FF2963E">
      <w:r>
        <w:rPr>
          <w:rFonts w:cs="Arial"/>
          <w:noProof/>
          <w:lang w:eastAsia="en-AU"/>
        </w:rPr>
        <w:drawing>
          <wp:inline distT="0" distB="0" distL="0" distR="0" wp14:anchorId="1101497B" wp14:editId="5E0D85F9">
            <wp:extent cx="4819650" cy="3723377"/>
            <wp:effectExtent l="0" t="0" r="0" b="0"/>
            <wp:docPr id="41" name="Picture 41" descr="https://nrich.maths.org/content/id/13270/orbit%20of%203122%20Florence%202017-08-18%2011-29-22.jpg&#10;" title="Asteroid Flo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rich.maths.org/content/id/13270/orbit%20of%203122%20Florence%202017-08-18%2011-29-2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5370" cy="3735521"/>
                    </a:xfrm>
                    <a:prstGeom prst="rect">
                      <a:avLst/>
                    </a:prstGeom>
                    <a:noFill/>
                    <a:ln>
                      <a:noFill/>
                    </a:ln>
                  </pic:spPr>
                </pic:pic>
              </a:graphicData>
            </a:graphic>
          </wp:inline>
        </w:drawing>
      </w:r>
    </w:p>
    <w:p w:rsidR="00F72F11" w:rsidP="74FC9598" w:rsidRDefault="00F72F11" w14:paraId="2E60D5BE" w14:textId="5539024C">
      <w:pPr>
        <w:rPr>
          <w:sz w:val="28"/>
          <w:szCs w:val="28"/>
        </w:rPr>
      </w:pPr>
      <w:r w:rsidRPr="74FC9598" w:rsidR="00F72F11">
        <w:rPr>
          <w:sz w:val="28"/>
          <w:szCs w:val="28"/>
        </w:rPr>
        <w:t>Florence's distance from the Sun varies from 150 000 000km at its nearest (during summer 2017) to 375 000 000km when furthest away.</w:t>
      </w:r>
    </w:p>
    <w:p w:rsidR="00F72F11" w:rsidP="74FC9598" w:rsidRDefault="00F72F11" w14:paraId="6D1AFD2A" w14:textId="194DCCEA">
      <w:pPr>
        <w:rPr>
          <w:sz w:val="28"/>
          <w:szCs w:val="28"/>
        </w:rPr>
      </w:pPr>
      <w:r w:rsidRPr="74FC9598" w:rsidR="00F72F11">
        <w:rPr>
          <w:sz w:val="28"/>
          <w:szCs w:val="28"/>
        </w:rPr>
        <w:t>Starting when Florence is nearest to the sun, what distance will it be from the Sun after travelling...</w:t>
      </w:r>
    </w:p>
    <w:p w:rsidR="00F72F11" w:rsidP="00302783" w:rsidRDefault="00F72F11" w14:paraId="3F6F13A4" w14:textId="2A767600">
      <w:pPr>
        <w:pStyle w:val="ListNumber"/>
        <w:rPr>
          <w:sz w:val="28"/>
          <w:szCs w:val="28"/>
        </w:rPr>
      </w:pPr>
      <w:r w:rsidRPr="74FC9598" w:rsidR="00F72F11">
        <w:rPr>
          <w:sz w:val="28"/>
          <w:szCs w:val="28"/>
        </w:rPr>
        <w:t>100 km further from the Sun?</w:t>
      </w:r>
    </w:p>
    <w:p w:rsidR="00F72F11" w:rsidP="00302783" w:rsidRDefault="00F72F11" w14:paraId="23515D43" w14:textId="3961E648">
      <w:pPr>
        <w:pStyle w:val="ListNumber"/>
        <w:rPr>
          <w:sz w:val="28"/>
          <w:szCs w:val="28"/>
        </w:rPr>
      </w:pPr>
      <w:r w:rsidRPr="74FC9598" w:rsidR="00F72F11">
        <w:rPr>
          <w:sz w:val="28"/>
          <w:szCs w:val="28"/>
        </w:rPr>
        <w:t>1 000 km further from the Sun?</w:t>
      </w:r>
    </w:p>
    <w:p w:rsidR="00F72F11" w:rsidP="00302783" w:rsidRDefault="00302783" w14:paraId="03738F49" w14:textId="7EF9D832">
      <w:pPr>
        <w:pStyle w:val="ListNumber"/>
        <w:rPr>
          <w:sz w:val="28"/>
          <w:szCs w:val="28"/>
        </w:rPr>
      </w:pPr>
      <w:r w:rsidRPr="74FC9598" w:rsidR="00302783">
        <w:rPr>
          <w:sz w:val="28"/>
          <w:szCs w:val="28"/>
        </w:rPr>
        <w:t xml:space="preserve"> </w:t>
      </w:r>
      <w:r w:rsidRPr="74FC9598" w:rsidR="00F72F11">
        <w:rPr>
          <w:sz w:val="28"/>
          <w:szCs w:val="28"/>
        </w:rPr>
        <w:t>10 000 km further from the Sun?</w:t>
      </w:r>
    </w:p>
    <w:p w:rsidR="00F72F11" w:rsidP="00302783" w:rsidRDefault="00302783" w14:paraId="034CA2FD" w14:textId="79BFC6A6">
      <w:pPr>
        <w:pStyle w:val="ListNumber"/>
        <w:rPr>
          <w:sz w:val="28"/>
          <w:szCs w:val="28"/>
        </w:rPr>
      </w:pPr>
      <w:r w:rsidRPr="74FC9598" w:rsidR="00302783">
        <w:rPr>
          <w:sz w:val="28"/>
          <w:szCs w:val="28"/>
        </w:rPr>
        <w:t xml:space="preserve"> </w:t>
      </w:r>
      <w:r w:rsidRPr="74FC9598" w:rsidR="00F72F11">
        <w:rPr>
          <w:sz w:val="28"/>
          <w:szCs w:val="28"/>
        </w:rPr>
        <w:t>100 000 km further from the Sun?</w:t>
      </w:r>
    </w:p>
    <w:p w:rsidR="00F72F11" w:rsidP="00302783" w:rsidRDefault="00302783" w14:paraId="07B48C9A" w14:textId="72CF48C5">
      <w:pPr>
        <w:pStyle w:val="ListNumber"/>
        <w:rPr>
          <w:sz w:val="28"/>
          <w:szCs w:val="28"/>
        </w:rPr>
      </w:pPr>
      <w:r w:rsidRPr="74FC9598" w:rsidR="00302783">
        <w:rPr>
          <w:sz w:val="28"/>
          <w:szCs w:val="28"/>
        </w:rPr>
        <w:t xml:space="preserve"> </w:t>
      </w:r>
      <w:r w:rsidRPr="74FC9598" w:rsidR="00F72F11">
        <w:rPr>
          <w:sz w:val="28"/>
          <w:szCs w:val="28"/>
        </w:rPr>
        <w:t>1 000 000 km further from the Sun?</w:t>
      </w:r>
    </w:p>
    <w:p w:rsidR="00F72F11" w:rsidP="74FC9598" w:rsidRDefault="00F72F11" w14:paraId="11F54139" w14:textId="648F3A86">
      <w:pPr>
        <w:rPr>
          <w:sz w:val="28"/>
          <w:szCs w:val="28"/>
        </w:rPr>
      </w:pPr>
      <w:r w:rsidRPr="74FC9598" w:rsidR="00F72F11">
        <w:rPr>
          <w:sz w:val="28"/>
          <w:szCs w:val="28"/>
        </w:rPr>
        <w:t xml:space="preserve">Starting with Florence furthest from the sun, what distance will it be from the Sun after travelling...  </w:t>
      </w:r>
    </w:p>
    <w:p w:rsidR="00F72F11" w:rsidP="00302783" w:rsidRDefault="00302783" w14:paraId="08D3D08C" w14:textId="60080E25">
      <w:pPr>
        <w:pStyle w:val="ListNumber"/>
        <w:rPr>
          <w:sz w:val="28"/>
          <w:szCs w:val="28"/>
        </w:rPr>
      </w:pPr>
      <w:r w:rsidRPr="74FC9598" w:rsidR="00302783">
        <w:rPr>
          <w:sz w:val="28"/>
          <w:szCs w:val="28"/>
        </w:rPr>
        <w:t xml:space="preserve"> </w:t>
      </w:r>
      <w:r w:rsidRPr="74FC9598" w:rsidR="00F72F11">
        <w:rPr>
          <w:sz w:val="28"/>
          <w:szCs w:val="28"/>
        </w:rPr>
        <w:t>100 km nearer the Sun?</w:t>
      </w:r>
    </w:p>
    <w:p w:rsidR="00F72F11" w:rsidP="00302783" w:rsidRDefault="00302783" w14:paraId="40F43E1C" w14:textId="2F5A8AA0">
      <w:pPr>
        <w:pStyle w:val="ListNumber"/>
        <w:rPr>
          <w:sz w:val="28"/>
          <w:szCs w:val="28"/>
        </w:rPr>
      </w:pPr>
      <w:r w:rsidRPr="74FC9598" w:rsidR="00302783">
        <w:rPr>
          <w:sz w:val="28"/>
          <w:szCs w:val="28"/>
        </w:rPr>
        <w:t xml:space="preserve"> </w:t>
      </w:r>
      <w:r w:rsidRPr="74FC9598" w:rsidR="00F72F11">
        <w:rPr>
          <w:sz w:val="28"/>
          <w:szCs w:val="28"/>
        </w:rPr>
        <w:t>1 000 km nearer the Sun?</w:t>
      </w:r>
    </w:p>
    <w:p w:rsidR="00F72F11" w:rsidP="00302783" w:rsidRDefault="00302783" w14:paraId="74FF9B4D" w14:textId="187200AD">
      <w:pPr>
        <w:pStyle w:val="ListNumber"/>
        <w:rPr>
          <w:sz w:val="28"/>
          <w:szCs w:val="28"/>
        </w:rPr>
      </w:pPr>
      <w:r w:rsidRPr="74FC9598" w:rsidR="00302783">
        <w:rPr>
          <w:sz w:val="28"/>
          <w:szCs w:val="28"/>
        </w:rPr>
        <w:t xml:space="preserve"> </w:t>
      </w:r>
      <w:r w:rsidRPr="74FC9598" w:rsidR="00F72F11">
        <w:rPr>
          <w:sz w:val="28"/>
          <w:szCs w:val="28"/>
        </w:rPr>
        <w:t>10 000 km nearer the Sun?</w:t>
      </w:r>
    </w:p>
    <w:p w:rsidR="00F72F11" w:rsidP="00302783" w:rsidRDefault="00302783" w14:paraId="0CF5BEBB" w14:textId="414D23D7">
      <w:pPr>
        <w:pStyle w:val="ListNumber"/>
        <w:rPr>
          <w:sz w:val="28"/>
          <w:szCs w:val="28"/>
        </w:rPr>
      </w:pPr>
      <w:r w:rsidRPr="74FC9598" w:rsidR="00302783">
        <w:rPr>
          <w:sz w:val="28"/>
          <w:szCs w:val="28"/>
        </w:rPr>
        <w:t xml:space="preserve"> </w:t>
      </w:r>
      <w:r w:rsidRPr="74FC9598" w:rsidR="00F72F11">
        <w:rPr>
          <w:sz w:val="28"/>
          <w:szCs w:val="28"/>
        </w:rPr>
        <w:t>100 000 km nearer the Sun?</w:t>
      </w:r>
    </w:p>
    <w:p w:rsidR="00F72F11" w:rsidP="00302783" w:rsidRDefault="00302783" w14:paraId="760AA62A" w14:textId="40AAAE47">
      <w:pPr>
        <w:pStyle w:val="ListNumber"/>
        <w:rPr>
          <w:sz w:val="28"/>
          <w:szCs w:val="28"/>
        </w:rPr>
      </w:pPr>
      <w:r w:rsidRPr="74FC9598" w:rsidR="00302783">
        <w:rPr>
          <w:sz w:val="28"/>
          <w:szCs w:val="28"/>
        </w:rPr>
        <w:t xml:space="preserve"> </w:t>
      </w:r>
      <w:r w:rsidRPr="74FC9598" w:rsidR="00F72F11">
        <w:rPr>
          <w:sz w:val="28"/>
          <w:szCs w:val="28"/>
        </w:rPr>
        <w:t>1 000 000 km nearer the Sun?</w:t>
      </w:r>
    </w:p>
    <w:p w:rsidR="00230049" w:rsidP="74FC9598" w:rsidRDefault="00230049" w14:paraId="5C4DD19C" w14:textId="497D9C28">
      <w:pPr>
        <w:rPr>
          <w:sz w:val="28"/>
          <w:szCs w:val="28"/>
        </w:rPr>
      </w:pPr>
      <w:r w:rsidRPr="74FC9598" w:rsidR="00230049">
        <w:rPr>
          <w:sz w:val="28"/>
          <w:szCs w:val="28"/>
        </w:rPr>
        <w:t xml:space="preserve">Sourced </w:t>
      </w:r>
      <w:hyperlink r:id="R7f8323db2d04496b">
        <w:r w:rsidRPr="74FC9598" w:rsidR="00230049">
          <w:rPr>
            <w:rStyle w:val="Hyperlink"/>
            <w:sz w:val="28"/>
            <w:szCs w:val="28"/>
          </w:rPr>
          <w:t>https://nrich.maths.org/13270</w:t>
        </w:r>
      </w:hyperlink>
    </w:p>
    <w:p w:rsidR="00B25DD1" w:rsidP="74FC9598" w:rsidRDefault="00F525DA" w14:paraId="13D80AF6" w14:textId="108FB98B">
      <w:pPr>
        <w:rPr>
          <w:sz w:val="28"/>
          <w:szCs w:val="28"/>
        </w:rPr>
      </w:pPr>
      <w:r w:rsidRPr="74FC9598" w:rsidR="00F525DA">
        <w:rPr>
          <w:sz w:val="28"/>
          <w:szCs w:val="28"/>
        </w:rPr>
        <w:t>As you can see very large numbers are used to describe distances in space.</w:t>
      </w:r>
      <w:r w:rsidRPr="74FC9598" w:rsidR="00F525DA">
        <w:rPr>
          <w:sz w:val="28"/>
          <w:szCs w:val="28"/>
        </w:rPr>
        <w:t xml:space="preserve"> </w:t>
      </w:r>
      <w:r w:rsidRPr="74FC9598" w:rsidR="00F525DA">
        <w:rPr>
          <w:sz w:val="28"/>
          <w:szCs w:val="28"/>
        </w:rPr>
        <w:t>To orbit, means</w:t>
      </w:r>
      <w:r w:rsidRPr="74FC9598" w:rsidR="00F525DA">
        <w:rPr>
          <w:sz w:val="28"/>
          <w:szCs w:val="28"/>
        </w:rPr>
        <w:t xml:space="preserve"> the path taken by one </w:t>
      </w:r>
      <w:r w:rsidRPr="74FC9598" w:rsidR="00F525DA">
        <w:rPr>
          <w:sz w:val="28"/>
          <w:szCs w:val="28"/>
        </w:rPr>
        <w:t>object</w:t>
      </w:r>
      <w:r w:rsidRPr="74FC9598" w:rsidR="00F525DA">
        <w:rPr>
          <w:sz w:val="28"/>
          <w:szCs w:val="28"/>
        </w:rPr>
        <w:t xml:space="preserve"> circling around another </w:t>
      </w:r>
      <w:r w:rsidRPr="74FC9598" w:rsidR="00F525DA">
        <w:rPr>
          <w:sz w:val="28"/>
          <w:szCs w:val="28"/>
        </w:rPr>
        <w:t>object.</w:t>
      </w:r>
      <w:r w:rsidRPr="74FC9598" w:rsidR="00F525DA">
        <w:rPr>
          <w:sz w:val="28"/>
          <w:szCs w:val="28"/>
        </w:rPr>
        <w:t xml:space="preserve"> The earth makes an orbit around the sun. The moon orbits the earth</w:t>
      </w:r>
      <w:r w:rsidRPr="74FC9598" w:rsidR="00F525DA">
        <w:rPr>
          <w:sz w:val="28"/>
          <w:szCs w:val="28"/>
        </w:rPr>
        <w:t xml:space="preserve"> and space junk gets caught in an orbit around the Earth in our atmosphere.</w:t>
      </w:r>
    </w:p>
    <w:p w:rsidR="00D43916" w:rsidP="00D43916" w:rsidRDefault="00D43916" w14:paraId="74CDC609" w14:textId="5C7EC09F">
      <w:pPr>
        <w:pStyle w:val="Heading3"/>
      </w:pPr>
      <w:r>
        <w:t xml:space="preserve">Design Thinking </w:t>
      </w:r>
    </w:p>
    <w:p w:rsidR="004231E3" w:rsidP="00764815" w:rsidRDefault="0021066E" w14:paraId="158C864B" w14:textId="2E830883">
      <w:r w:rsidRPr="74FC9598" w:rsidR="0021066E">
        <w:rPr>
          <w:sz w:val="28"/>
          <w:szCs w:val="28"/>
        </w:rPr>
        <w:t xml:space="preserve">Throughout this unit you will be working through the </w:t>
      </w:r>
      <w:r w:rsidRPr="74FC9598" w:rsidR="00D43916">
        <w:rPr>
          <w:sz w:val="28"/>
          <w:szCs w:val="28"/>
        </w:rPr>
        <w:t xml:space="preserve">six stages of the </w:t>
      </w:r>
      <w:r w:rsidRPr="74FC9598" w:rsidR="004231E3">
        <w:rPr>
          <w:sz w:val="28"/>
          <w:szCs w:val="28"/>
        </w:rPr>
        <w:t>STEM Design thinking process</w:t>
      </w:r>
      <w:r w:rsidRPr="74FC9598" w:rsidR="0021066E">
        <w:rPr>
          <w:sz w:val="28"/>
          <w:szCs w:val="28"/>
        </w:rPr>
        <w:t>.</w:t>
      </w:r>
      <w:r w:rsidRPr="74FC9598" w:rsidR="00BA031C">
        <w:rPr>
          <w:noProof/>
          <w:lang w:eastAsia="en-AU"/>
        </w:rPr>
        <w:t xml:space="preserve"> </w:t>
      </w:r>
      <w:r w:rsidR="00BA031C">
        <w:drawing>
          <wp:inline wp14:editId="703DE8FF" wp14:anchorId="3C266365">
            <wp:extent cx="5621018" cy="5248912"/>
            <wp:effectExtent l="0" t="0" r="0" b="0"/>
            <wp:docPr id="1192182496" name="Picture 9" descr="A six stage model with empathise in the centre as the staring point. In a ring around this are the next five stages with arrows showing the flow. In the top right corner is the define stage, then in the bottom right corner is the ideate stage. Following that at the very bottom of the model is the prototype stage. This leads to the test stage on the lower left side of the model, and finally the share stage  finishes the model. All the outer stages link with two-way arrows to the empathise stage in the centre showing how empathise is at the core of design thinking." title="design thinking model"/>
            <wp:cNvGraphicFramePr>
              <a:graphicFrameLocks noChangeAspect="1"/>
            </wp:cNvGraphicFramePr>
            <a:graphic>
              <a:graphicData uri="http://schemas.openxmlformats.org/drawingml/2006/picture">
                <pic:pic>
                  <pic:nvPicPr>
                    <pic:cNvPr id="0" name="Picture 9"/>
                    <pic:cNvPicPr/>
                  </pic:nvPicPr>
                  <pic:blipFill>
                    <a:blip r:embed="R8ed128d9c6c6419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621018" cy="5248912"/>
                    </a:xfrm>
                    <a:prstGeom prst="rect">
                      <a:avLst/>
                    </a:prstGeom>
                  </pic:spPr>
                </pic:pic>
              </a:graphicData>
            </a:graphic>
          </wp:inline>
        </w:drawing>
      </w:r>
    </w:p>
    <w:p w:rsidR="004231E3" w:rsidP="00E13D6C" w:rsidRDefault="00E13D6C" w14:paraId="3CB7D696" w14:textId="00CF7324">
      <w:pPr>
        <w:rPr>
          <w:lang w:eastAsia="zh-CN"/>
        </w:rPr>
      </w:pPr>
      <w:r>
        <w:rPr>
          <w:lang w:eastAsia="zh-CN"/>
        </w:rPr>
        <w:br w:type="page"/>
      </w:r>
    </w:p>
    <w:p w:rsidR="00D150F0" w:rsidP="00B908E6" w:rsidRDefault="00D150F0" w14:paraId="7264F4F9" w14:textId="5AA85E0A">
      <w:pPr>
        <w:pStyle w:val="Heading2"/>
      </w:pPr>
      <w:r w:rsidRPr="00B908E6">
        <w:t>Activity</w:t>
      </w:r>
      <w:r>
        <w:t xml:space="preserve"> 1 – empathise</w:t>
      </w:r>
    </w:p>
    <w:p w:rsidRPr="00B25DD1" w:rsidR="00D43916" w:rsidP="00D43916" w:rsidRDefault="00D43916" w14:paraId="700F7C0E" w14:textId="77777777">
      <w:pPr>
        <w:pStyle w:val="Heading3"/>
        <w:rPr>
          <w:rStyle w:val="Heading4Char"/>
          <w:rFonts w:cs="Arial"/>
          <w:color w:val="1C438B"/>
          <w:sz w:val="40"/>
          <w:szCs w:val="40"/>
        </w:rPr>
      </w:pPr>
      <w:r w:rsidRPr="00B25DD1">
        <w:rPr>
          <w:rStyle w:val="Heading3Char"/>
          <w:noProof/>
          <w:lang w:eastAsia="en-AU"/>
        </w:rPr>
        <w:drawing>
          <wp:inline distT="0" distB="0" distL="0" distR="0" wp14:anchorId="1804C76A" wp14:editId="0A62E88E">
            <wp:extent cx="633730" cy="633730"/>
            <wp:effectExtent l="0" t="0" r="0" b="0"/>
            <wp:docPr id="12" name="Picture 12" descr="Two people, adult and child outline." title="Adult sup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pic:spPr>
                </pic:pic>
              </a:graphicData>
            </a:graphic>
          </wp:inline>
        </w:drawing>
      </w:r>
      <w:r w:rsidRPr="00B25DD1">
        <w:rPr>
          <w:rStyle w:val="Heading4Char"/>
          <w:rFonts w:cs="Arial"/>
          <w:color w:val="1C438B"/>
          <w:sz w:val="40"/>
          <w:szCs w:val="40"/>
        </w:rPr>
        <w:t xml:space="preserve">Adult support </w:t>
      </w:r>
    </w:p>
    <w:p w:rsidR="00D43916" w:rsidP="74FC9598" w:rsidRDefault="00D43916" w14:paraId="1D7BAF98" w14:textId="28631C50">
      <w:pPr>
        <w:rPr>
          <w:sz w:val="28"/>
          <w:szCs w:val="28"/>
        </w:rPr>
      </w:pPr>
      <w:r w:rsidRPr="74FC9598" w:rsidR="00D43916">
        <w:rPr>
          <w:sz w:val="28"/>
          <w:szCs w:val="28"/>
        </w:rPr>
        <w:t>Before conducting research online seek permission from an adult in your home. If you do not have access to a computer, ask an adult in your home if you can use a device like a smartphone, for research. If there are no devices, discussion with adults as to their understanding of questions presented, will support you to complete the tasks.</w:t>
      </w:r>
    </w:p>
    <w:p w:rsidR="00297136" w:rsidP="00297136" w:rsidRDefault="00297136" w14:paraId="21DFF3A2" w14:textId="47944083">
      <w:pPr>
        <w:pStyle w:val="Heading3"/>
      </w:pPr>
      <w:r>
        <w:t>Background information</w:t>
      </w:r>
    </w:p>
    <w:p w:rsidR="00D150F0" w:rsidP="74FC9598" w:rsidRDefault="00764815" w14:paraId="54AD5C49" w14:textId="0703A730">
      <w:pPr>
        <w:rPr>
          <w:sz w:val="28"/>
          <w:szCs w:val="28"/>
          <w:lang w:eastAsia="zh-CN"/>
        </w:rPr>
      </w:pPr>
      <w:r w:rsidRPr="74FC9598" w:rsidR="00764815">
        <w:rPr>
          <w:sz w:val="28"/>
          <w:szCs w:val="28"/>
          <w:lang w:eastAsia="zh-CN"/>
        </w:rPr>
        <w:t>F</w:t>
      </w:r>
      <w:r w:rsidRPr="74FC9598" w:rsidR="00D150F0">
        <w:rPr>
          <w:sz w:val="28"/>
          <w:szCs w:val="28"/>
          <w:lang w:eastAsia="zh-CN"/>
        </w:rPr>
        <w:t>rom almost the first moment that man started traveling beyond Earth's atmosphere, we've been leaving behind all sorts of debris in space. Not only is it wasteful, but space junk can be dangerous as well - to satellites, to space stations,</w:t>
      </w:r>
      <w:r w:rsidRPr="74FC9598" w:rsidR="00B105FF">
        <w:rPr>
          <w:sz w:val="28"/>
          <w:szCs w:val="28"/>
          <w:lang w:eastAsia="zh-CN"/>
        </w:rPr>
        <w:t xml:space="preserve"> the people on board, </w:t>
      </w:r>
      <w:r w:rsidRPr="74FC9598" w:rsidR="00D150F0">
        <w:rPr>
          <w:sz w:val="28"/>
          <w:szCs w:val="28"/>
          <w:lang w:eastAsia="zh-CN"/>
        </w:rPr>
        <w:t>and when some of it plummets back to Earth, to human life on the ground.</w:t>
      </w:r>
      <w:r w:rsidRPr="74FC9598" w:rsidR="00081AC4">
        <w:rPr>
          <w:sz w:val="28"/>
          <w:szCs w:val="28"/>
          <w:lang w:eastAsia="zh-CN"/>
        </w:rPr>
        <w:t xml:space="preserve"> </w:t>
      </w:r>
    </w:p>
    <w:p w:rsidR="008C6A98" w:rsidP="74FC9598" w:rsidRDefault="008C6A98" w14:paraId="05E439A5" w14:textId="2E582D43">
      <w:pPr>
        <w:rPr>
          <w:sz w:val="28"/>
          <w:szCs w:val="28"/>
          <w:lang w:eastAsia="zh-CN"/>
        </w:rPr>
      </w:pPr>
      <w:r w:rsidRPr="74FC9598" w:rsidR="008C6A98">
        <w:rPr>
          <w:sz w:val="28"/>
          <w:szCs w:val="28"/>
          <w:lang w:eastAsia="zh-CN"/>
        </w:rPr>
        <w:t xml:space="preserve">Space junk has the daily potential to alter satellites' operations and movement. This means big costs, as satellite operators get a huge number of alerts about potential collisions. </w:t>
      </w:r>
    </w:p>
    <w:p w:rsidR="008C6A98" w:rsidP="74FC9598" w:rsidRDefault="008C6A98" w14:paraId="6E8C3F3F" w14:textId="4EC9A0B7">
      <w:pPr>
        <w:rPr>
          <w:sz w:val="28"/>
          <w:szCs w:val="28"/>
          <w:lang w:eastAsia="zh-CN"/>
        </w:rPr>
      </w:pPr>
      <w:r w:rsidRPr="74FC9598" w:rsidR="008C6A98">
        <w:rPr>
          <w:sz w:val="28"/>
          <w:szCs w:val="28"/>
          <w:lang w:eastAsia="zh-CN"/>
        </w:rPr>
        <w:t xml:space="preserve">Satellites in low Earth orbit, such as those used for imaging and weather data collection, are especially helpless. </w:t>
      </w:r>
      <w:r w:rsidRPr="74FC9598" w:rsidR="00CE5262">
        <w:rPr>
          <w:sz w:val="28"/>
          <w:szCs w:val="28"/>
          <w:lang w:eastAsia="zh-CN"/>
        </w:rPr>
        <w:t>Meteorologists</w:t>
      </w:r>
      <w:r w:rsidRPr="74FC9598" w:rsidR="008C6A98">
        <w:rPr>
          <w:sz w:val="28"/>
          <w:szCs w:val="28"/>
          <w:lang w:eastAsia="zh-CN"/>
        </w:rPr>
        <w:t xml:space="preserve"> </w:t>
      </w:r>
      <w:r w:rsidRPr="74FC9598" w:rsidR="00CE5262">
        <w:rPr>
          <w:sz w:val="28"/>
          <w:szCs w:val="28"/>
          <w:lang w:eastAsia="zh-CN"/>
        </w:rPr>
        <w:t>(</w:t>
      </w:r>
      <w:r w:rsidRPr="74FC9598" w:rsidR="008C6A98">
        <w:rPr>
          <w:sz w:val="28"/>
          <w:szCs w:val="28"/>
          <w:lang w:eastAsia="zh-CN"/>
        </w:rPr>
        <w:t>weather forecasters</w:t>
      </w:r>
      <w:r w:rsidRPr="74FC9598" w:rsidR="00CE5262">
        <w:rPr>
          <w:sz w:val="28"/>
          <w:szCs w:val="28"/>
          <w:lang w:eastAsia="zh-CN"/>
        </w:rPr>
        <w:t>)</w:t>
      </w:r>
      <w:r w:rsidRPr="74FC9598" w:rsidR="008C6A98">
        <w:rPr>
          <w:sz w:val="28"/>
          <w:szCs w:val="28"/>
          <w:lang w:eastAsia="zh-CN"/>
        </w:rPr>
        <w:t>, would not be able to give accurate information about the weather expected in many areas of the world.</w:t>
      </w:r>
    </w:p>
    <w:p w:rsidR="008C6A98" w:rsidP="74FC9598" w:rsidRDefault="008C6A98" w14:paraId="76603D48" w14:textId="6E1B5280">
      <w:pPr>
        <w:rPr>
          <w:sz w:val="28"/>
          <w:szCs w:val="28"/>
          <w:lang w:eastAsia="zh-CN"/>
        </w:rPr>
      </w:pPr>
      <w:r w:rsidRPr="74FC9598" w:rsidR="008C6A98">
        <w:rPr>
          <w:sz w:val="28"/>
          <w:szCs w:val="28"/>
          <w:lang w:eastAsia="zh-CN"/>
        </w:rPr>
        <w:t xml:space="preserve">Space junk is a problem for astronauts. The International Space Station </w:t>
      </w:r>
      <w:r w:rsidRPr="74FC9598" w:rsidR="006C37B3">
        <w:rPr>
          <w:sz w:val="28"/>
          <w:szCs w:val="28"/>
          <w:lang w:eastAsia="zh-CN"/>
        </w:rPr>
        <w:t>has</w:t>
      </w:r>
      <w:r w:rsidRPr="74FC9598" w:rsidR="008C6A98">
        <w:rPr>
          <w:sz w:val="28"/>
          <w:szCs w:val="28"/>
          <w:lang w:eastAsia="zh-CN"/>
        </w:rPr>
        <w:t xml:space="preserve"> a tracker to monitor for collision risk. In the past, crews have performed </w:t>
      </w:r>
      <w:r w:rsidRPr="74FC9598" w:rsidR="00CE5262">
        <w:rPr>
          <w:sz w:val="28"/>
          <w:szCs w:val="28"/>
          <w:lang w:eastAsia="zh-CN"/>
        </w:rPr>
        <w:t>dodging</w:t>
      </w:r>
      <w:r w:rsidRPr="74FC9598" w:rsidR="008C6A98">
        <w:rPr>
          <w:sz w:val="28"/>
          <w:szCs w:val="28"/>
          <w:lang w:eastAsia="zh-CN"/>
        </w:rPr>
        <w:t xml:space="preserve"> </w:t>
      </w:r>
      <w:r w:rsidRPr="74FC9598" w:rsidR="006C37B3">
        <w:rPr>
          <w:sz w:val="28"/>
          <w:szCs w:val="28"/>
          <w:lang w:eastAsia="zh-CN"/>
        </w:rPr>
        <w:t>m</w:t>
      </w:r>
      <w:r w:rsidRPr="74FC9598" w:rsidR="00CE5262">
        <w:rPr>
          <w:sz w:val="28"/>
          <w:szCs w:val="28"/>
          <w:lang w:eastAsia="zh-CN"/>
        </w:rPr>
        <w:t>ovements</w:t>
      </w:r>
      <w:r w:rsidRPr="74FC9598" w:rsidR="008C6A98">
        <w:rPr>
          <w:sz w:val="28"/>
          <w:szCs w:val="28"/>
          <w:lang w:eastAsia="zh-CN"/>
        </w:rPr>
        <w:t xml:space="preserve"> and hid in the Soyuz capsules</w:t>
      </w:r>
      <w:r w:rsidRPr="74FC9598" w:rsidR="006C37B3">
        <w:rPr>
          <w:sz w:val="28"/>
          <w:szCs w:val="28"/>
          <w:lang w:eastAsia="zh-CN"/>
        </w:rPr>
        <w:t xml:space="preserve"> </w:t>
      </w:r>
      <w:r w:rsidRPr="74FC9598" w:rsidR="00CE5262">
        <w:rPr>
          <w:sz w:val="28"/>
          <w:szCs w:val="28"/>
          <w:lang w:eastAsia="zh-CN"/>
        </w:rPr>
        <w:t>(</w:t>
      </w:r>
      <w:r w:rsidRPr="74FC9598" w:rsidR="006C37B3">
        <w:rPr>
          <w:sz w:val="28"/>
          <w:szCs w:val="28"/>
          <w:lang w:eastAsia="zh-CN"/>
        </w:rPr>
        <w:t xml:space="preserve">the </w:t>
      </w:r>
      <w:r w:rsidRPr="74FC9598" w:rsidR="006C37B3">
        <w:rPr>
          <w:sz w:val="28"/>
          <w:szCs w:val="28"/>
          <w:lang w:eastAsia="zh-CN"/>
        </w:rPr>
        <w:t xml:space="preserve">small </w:t>
      </w:r>
      <w:r w:rsidRPr="74FC9598" w:rsidR="00D27A09">
        <w:rPr>
          <w:sz w:val="28"/>
          <w:szCs w:val="28"/>
          <w:lang w:eastAsia="zh-CN"/>
        </w:rPr>
        <w:t>smooth</w:t>
      </w:r>
      <w:r w:rsidRPr="74FC9598" w:rsidR="006C37B3">
        <w:rPr>
          <w:sz w:val="28"/>
          <w:szCs w:val="28"/>
          <w:lang w:eastAsia="zh-CN"/>
        </w:rPr>
        <w:t xml:space="preserve"> re-entry module</w:t>
      </w:r>
      <w:r w:rsidRPr="74FC9598" w:rsidR="00CE5262">
        <w:rPr>
          <w:sz w:val="28"/>
          <w:szCs w:val="28"/>
          <w:lang w:eastAsia="zh-CN"/>
        </w:rPr>
        <w:t>s)</w:t>
      </w:r>
      <w:r w:rsidRPr="74FC9598" w:rsidR="006C37B3">
        <w:rPr>
          <w:sz w:val="28"/>
          <w:szCs w:val="28"/>
          <w:lang w:eastAsia="zh-CN"/>
        </w:rPr>
        <w:t>, which returns the crew to Earth</w:t>
      </w:r>
      <w:r w:rsidRPr="74FC9598" w:rsidR="008C6A98">
        <w:rPr>
          <w:sz w:val="28"/>
          <w:szCs w:val="28"/>
          <w:lang w:eastAsia="zh-CN"/>
        </w:rPr>
        <w:t xml:space="preserve"> when the risk for collision was too great.</w:t>
      </w:r>
    </w:p>
    <w:p w:rsidR="008C6A98" w:rsidP="74FC9598" w:rsidRDefault="008C6A98" w14:paraId="04AAEC64" w14:textId="2E119BD3">
      <w:pPr>
        <w:rPr>
          <w:sz w:val="28"/>
          <w:szCs w:val="28"/>
          <w:lang w:eastAsia="zh-CN"/>
        </w:rPr>
      </w:pPr>
      <w:r w:rsidRPr="74FC9598" w:rsidR="008C6A98">
        <w:rPr>
          <w:sz w:val="28"/>
          <w:szCs w:val="28"/>
          <w:lang w:eastAsia="zh-CN"/>
        </w:rPr>
        <w:t xml:space="preserve">Globally, there are no international regulations for how satellites should operate in space. Each nation </w:t>
      </w:r>
      <w:r w:rsidRPr="74FC9598" w:rsidR="006C37B3">
        <w:rPr>
          <w:sz w:val="28"/>
          <w:szCs w:val="28"/>
          <w:lang w:eastAsia="zh-CN"/>
        </w:rPr>
        <w:t>has</w:t>
      </w:r>
      <w:r w:rsidRPr="74FC9598" w:rsidR="008C6A98">
        <w:rPr>
          <w:sz w:val="28"/>
          <w:szCs w:val="28"/>
          <w:lang w:eastAsia="zh-CN"/>
        </w:rPr>
        <w:t xml:space="preserve"> its own </w:t>
      </w:r>
      <w:r w:rsidRPr="74FC9598" w:rsidR="007C1C88">
        <w:rPr>
          <w:sz w:val="28"/>
          <w:szCs w:val="28"/>
          <w:lang w:eastAsia="zh-CN"/>
        </w:rPr>
        <w:t>rules!</w:t>
      </w:r>
    </w:p>
    <w:p w:rsidR="00297136" w:rsidP="00297136" w:rsidRDefault="00297136" w14:paraId="1B12BC6A" w14:textId="5D36E461">
      <w:pPr>
        <w:pStyle w:val="Heading3"/>
      </w:pPr>
      <w:r>
        <w:t xml:space="preserve">Aboriginal </w:t>
      </w:r>
      <w:r w:rsidR="00F44F7E">
        <w:t>perspectives</w:t>
      </w:r>
    </w:p>
    <w:p w:rsidR="000D49AC" w:rsidP="74FC9598" w:rsidRDefault="000D49AC" w14:paraId="0315B2F3" w14:textId="6DC0DE08">
      <w:pPr>
        <w:rPr>
          <w:sz w:val="28"/>
          <w:szCs w:val="28"/>
          <w:lang w:eastAsia="zh-CN"/>
        </w:rPr>
      </w:pPr>
      <w:r w:rsidRPr="74FC9598" w:rsidR="000D49AC">
        <w:rPr>
          <w:sz w:val="28"/>
          <w:szCs w:val="28"/>
          <w:lang w:eastAsia="zh-CN"/>
        </w:rPr>
        <w:t xml:space="preserve">Aboriginal people have been described as 'the world's first astronomers'. </w:t>
      </w:r>
    </w:p>
    <w:p w:rsidR="000D49AC" w:rsidP="74FC9598" w:rsidRDefault="000D49AC" w14:paraId="727EBC5C" w14:textId="77777777">
      <w:pPr>
        <w:rPr>
          <w:sz w:val="28"/>
          <w:szCs w:val="28"/>
          <w:lang w:eastAsia="zh-CN"/>
        </w:rPr>
      </w:pPr>
      <w:r w:rsidRPr="74FC9598" w:rsidR="000D49AC">
        <w:rPr>
          <w:sz w:val="28"/>
          <w:szCs w:val="28"/>
          <w:lang w:eastAsia="zh-CN"/>
        </w:rPr>
        <w:t>The Yolngu people in Arnhem Land, for example, have dreaming stories that explain tides, eclipses, the rising and setting sun and moon and the changing positions of rising stars and planets throughout the year.</w:t>
      </w:r>
    </w:p>
    <w:p w:rsidR="000D49AC" w:rsidP="74FC9598" w:rsidRDefault="000D49AC" w14:paraId="4A5DEBD1" w14:textId="030D1C73">
      <w:pPr>
        <w:rPr>
          <w:sz w:val="28"/>
          <w:szCs w:val="28"/>
          <w:lang w:eastAsia="zh-CN"/>
        </w:rPr>
      </w:pPr>
      <w:r w:rsidRPr="74FC9598" w:rsidR="000D49AC">
        <w:rPr>
          <w:sz w:val="28"/>
          <w:szCs w:val="28"/>
          <w:lang w:eastAsia="zh-CN"/>
        </w:rPr>
        <w:t xml:space="preserve">In one of their stories, </w:t>
      </w:r>
      <w:proofErr w:type="spellStart"/>
      <w:r w:rsidRPr="74FC9598" w:rsidR="000D49AC">
        <w:rPr>
          <w:sz w:val="28"/>
          <w:szCs w:val="28"/>
          <w:lang w:eastAsia="zh-CN"/>
        </w:rPr>
        <w:t>Walu</w:t>
      </w:r>
      <w:proofErr w:type="spellEnd"/>
      <w:r w:rsidRPr="74FC9598" w:rsidR="000D49AC">
        <w:rPr>
          <w:sz w:val="28"/>
          <w:szCs w:val="28"/>
          <w:lang w:eastAsia="zh-CN"/>
        </w:rPr>
        <w:t xml:space="preserve"> the sun is a woman who lights her fire every morning and scatters red ochre across the clouds, creating dawn. She then carries her torch across the sky, creating daylight. At the end of the day, she descends, puts out her fire, and travels underground through the night back to her morning camp.</w:t>
      </w:r>
    </w:p>
    <w:p w:rsidR="00297136" w:rsidP="00297136" w:rsidRDefault="00297136" w14:paraId="0C8229B9" w14:textId="622B6656">
      <w:pPr>
        <w:pStyle w:val="Heading3"/>
      </w:pPr>
      <w:r>
        <w:t>Student task</w:t>
      </w:r>
    </w:p>
    <w:p w:rsidR="00D150F0" w:rsidP="74FC9598" w:rsidRDefault="00D150F0" w14:paraId="0F8252DC" w14:textId="60CF51CE">
      <w:pPr>
        <w:rPr>
          <w:sz w:val="28"/>
          <w:szCs w:val="28"/>
          <w:lang w:eastAsia="zh-CN"/>
        </w:rPr>
      </w:pPr>
      <w:r w:rsidRPr="74FC9598" w:rsidR="00D150F0">
        <w:rPr>
          <w:lang w:eastAsia="zh-CN"/>
        </w:rPr>
        <w:t>C</w:t>
      </w:r>
      <w:r w:rsidRPr="74FC9598" w:rsidR="00D150F0">
        <w:rPr>
          <w:sz w:val="28"/>
          <w:szCs w:val="28"/>
          <w:lang w:eastAsia="zh-CN"/>
        </w:rPr>
        <w:t>omplete the empathy map</w:t>
      </w:r>
      <w:r w:rsidRPr="74FC9598" w:rsidR="002A7984">
        <w:rPr>
          <w:sz w:val="28"/>
          <w:szCs w:val="28"/>
          <w:lang w:eastAsia="zh-CN"/>
        </w:rPr>
        <w:t xml:space="preserve"> to demonstrate your understanding</w:t>
      </w:r>
      <w:r w:rsidRPr="74FC9598" w:rsidR="00AF03F0">
        <w:rPr>
          <w:sz w:val="28"/>
          <w:szCs w:val="28"/>
          <w:lang w:eastAsia="zh-CN"/>
        </w:rPr>
        <w:t xml:space="preserve"> of the </w:t>
      </w:r>
      <w:r w:rsidRPr="74FC9598" w:rsidR="0021066E">
        <w:rPr>
          <w:sz w:val="28"/>
          <w:szCs w:val="28"/>
          <w:lang w:eastAsia="zh-CN"/>
        </w:rPr>
        <w:t>‘</w:t>
      </w:r>
      <w:r w:rsidRPr="74FC9598" w:rsidR="00AF03F0">
        <w:rPr>
          <w:sz w:val="28"/>
          <w:szCs w:val="28"/>
          <w:lang w:eastAsia="zh-CN"/>
        </w:rPr>
        <w:t xml:space="preserve">impacts </w:t>
      </w:r>
      <w:r w:rsidRPr="74FC9598" w:rsidR="006B7FD6">
        <w:rPr>
          <w:sz w:val="28"/>
          <w:szCs w:val="28"/>
          <w:lang w:eastAsia="zh-CN"/>
        </w:rPr>
        <w:t xml:space="preserve">of </w:t>
      </w:r>
      <w:r w:rsidRPr="74FC9598" w:rsidR="00AF03F0">
        <w:rPr>
          <w:sz w:val="28"/>
          <w:szCs w:val="28"/>
          <w:lang w:eastAsia="zh-CN"/>
        </w:rPr>
        <w:t>space junk</w:t>
      </w:r>
      <w:r w:rsidRPr="74FC9598" w:rsidR="0021066E">
        <w:rPr>
          <w:sz w:val="28"/>
          <w:szCs w:val="28"/>
          <w:lang w:eastAsia="zh-CN"/>
        </w:rPr>
        <w:t>’</w:t>
      </w:r>
      <w:r w:rsidRPr="74FC9598" w:rsidR="00AF03F0">
        <w:rPr>
          <w:sz w:val="28"/>
          <w:szCs w:val="28"/>
          <w:lang w:eastAsia="zh-CN"/>
        </w:rPr>
        <w:t>.</w:t>
      </w:r>
      <w:r w:rsidRPr="74FC9598" w:rsidR="00B105FF">
        <w:rPr>
          <w:sz w:val="28"/>
          <w:szCs w:val="28"/>
          <w:lang w:eastAsia="zh-CN"/>
        </w:rPr>
        <w:t xml:space="preserve"> </w:t>
      </w:r>
    </w:p>
    <w:p w:rsidR="002A7984" w:rsidP="006B7FD6" w:rsidRDefault="006B7FD6" w14:paraId="2017B14C" w14:textId="159F93AC">
      <w:pPr>
        <w:pStyle w:val="ListBullet"/>
        <w:rPr>
          <w:sz w:val="28"/>
          <w:szCs w:val="28"/>
          <w:lang w:eastAsia="zh-CN"/>
        </w:rPr>
      </w:pPr>
      <w:r w:rsidRPr="74FC9598" w:rsidR="006B7FD6">
        <w:rPr>
          <w:sz w:val="28"/>
          <w:szCs w:val="28"/>
          <w:lang w:eastAsia="zh-CN"/>
        </w:rPr>
        <w:t>Think</w:t>
      </w:r>
      <w:r w:rsidRPr="74FC9598" w:rsidR="0037704B">
        <w:rPr>
          <w:sz w:val="28"/>
          <w:szCs w:val="28"/>
          <w:lang w:eastAsia="zh-CN"/>
        </w:rPr>
        <w:t xml:space="preserve"> - think</w:t>
      </w:r>
      <w:r w:rsidRPr="74FC9598" w:rsidR="00940D98">
        <w:rPr>
          <w:sz w:val="28"/>
          <w:szCs w:val="28"/>
          <w:lang w:eastAsia="zh-CN"/>
        </w:rPr>
        <w:t>ing</w:t>
      </w:r>
      <w:r w:rsidRPr="74FC9598" w:rsidR="006B7FD6">
        <w:rPr>
          <w:sz w:val="28"/>
          <w:szCs w:val="28"/>
          <w:lang w:eastAsia="zh-CN"/>
        </w:rPr>
        <w:t xml:space="preserve"> </w:t>
      </w:r>
      <w:r w:rsidRPr="74FC9598" w:rsidR="0037704B">
        <w:rPr>
          <w:sz w:val="28"/>
          <w:szCs w:val="28"/>
          <w:lang w:eastAsia="zh-CN"/>
        </w:rPr>
        <w:t xml:space="preserve">about the </w:t>
      </w:r>
      <w:r w:rsidRPr="74FC9598" w:rsidR="000D49AC">
        <w:rPr>
          <w:sz w:val="28"/>
          <w:szCs w:val="28"/>
          <w:lang w:eastAsia="zh-CN"/>
        </w:rPr>
        <w:t xml:space="preserve">all the </w:t>
      </w:r>
      <w:r w:rsidRPr="74FC9598" w:rsidR="0037704B">
        <w:rPr>
          <w:sz w:val="28"/>
          <w:szCs w:val="28"/>
          <w:lang w:eastAsia="zh-CN"/>
        </w:rPr>
        <w:t>people who are affected by space junk, what are the positives and negatives of cleaning it up?</w:t>
      </w:r>
    </w:p>
    <w:p w:rsidR="006B7FD6" w:rsidP="006B7FD6" w:rsidRDefault="006B7FD6" w14:paraId="0AABE858" w14:textId="2D43BEE3">
      <w:pPr>
        <w:pStyle w:val="ListBullet"/>
        <w:rPr>
          <w:sz w:val="28"/>
          <w:szCs w:val="28"/>
          <w:lang w:eastAsia="zh-CN"/>
        </w:rPr>
      </w:pPr>
      <w:r w:rsidRPr="74FC9598" w:rsidR="006B7FD6">
        <w:rPr>
          <w:sz w:val="28"/>
          <w:szCs w:val="28"/>
          <w:lang w:eastAsia="zh-CN"/>
        </w:rPr>
        <w:t>Feel</w:t>
      </w:r>
      <w:r w:rsidRPr="74FC9598" w:rsidR="0037704B">
        <w:rPr>
          <w:sz w:val="28"/>
          <w:szCs w:val="28"/>
          <w:lang w:eastAsia="zh-CN"/>
        </w:rPr>
        <w:t xml:space="preserve"> – how do you feel </w:t>
      </w:r>
      <w:r w:rsidRPr="74FC9598" w:rsidR="00CE5262">
        <w:rPr>
          <w:sz w:val="28"/>
          <w:szCs w:val="28"/>
          <w:lang w:eastAsia="zh-CN"/>
        </w:rPr>
        <w:t>about that fact that there are</w:t>
      </w:r>
      <w:r w:rsidRPr="74FC9598" w:rsidR="0037704B">
        <w:rPr>
          <w:sz w:val="28"/>
          <w:szCs w:val="28"/>
          <w:lang w:eastAsia="zh-CN"/>
        </w:rPr>
        <w:t xml:space="preserve"> no rules for what happens to space junk, and that space explorers are at real risk of harm by it?</w:t>
      </w:r>
      <w:r w:rsidRPr="74FC9598" w:rsidR="007C1C88">
        <w:rPr>
          <w:sz w:val="28"/>
          <w:szCs w:val="28"/>
          <w:lang w:eastAsia="zh-CN"/>
        </w:rPr>
        <w:t xml:space="preserve"> How </w:t>
      </w:r>
      <w:r w:rsidRPr="74FC9598" w:rsidR="00940D98">
        <w:rPr>
          <w:sz w:val="28"/>
          <w:szCs w:val="28"/>
          <w:lang w:eastAsia="zh-CN"/>
        </w:rPr>
        <w:t xml:space="preserve">would you feel when </w:t>
      </w:r>
      <w:r w:rsidRPr="74FC9598" w:rsidR="007C1C88">
        <w:rPr>
          <w:sz w:val="28"/>
          <w:szCs w:val="28"/>
          <w:lang w:eastAsia="zh-CN"/>
        </w:rPr>
        <w:t>affected by the interruptions to communication satellites?</w:t>
      </w:r>
    </w:p>
    <w:p w:rsidR="006B7FD6" w:rsidP="006B7FD6" w:rsidRDefault="006B7FD6" w14:paraId="29023DEB" w14:textId="4C3B4146">
      <w:pPr>
        <w:pStyle w:val="ListBullet"/>
        <w:rPr>
          <w:sz w:val="28"/>
          <w:szCs w:val="28"/>
          <w:lang w:eastAsia="zh-CN"/>
        </w:rPr>
      </w:pPr>
      <w:r w:rsidRPr="74FC9598" w:rsidR="006B7FD6">
        <w:rPr>
          <w:sz w:val="28"/>
          <w:szCs w:val="28"/>
          <w:lang w:eastAsia="zh-CN"/>
        </w:rPr>
        <w:t>Do</w:t>
      </w:r>
      <w:r w:rsidRPr="74FC9598" w:rsidR="0037704B">
        <w:rPr>
          <w:sz w:val="28"/>
          <w:szCs w:val="28"/>
          <w:lang w:eastAsia="zh-CN"/>
        </w:rPr>
        <w:t xml:space="preserve"> – what are the advantages and disadvantages if we do nothing?</w:t>
      </w:r>
      <w:r w:rsidRPr="74FC9598" w:rsidR="007C1C88">
        <w:rPr>
          <w:sz w:val="28"/>
          <w:szCs w:val="28"/>
          <w:lang w:eastAsia="zh-CN"/>
        </w:rPr>
        <w:t xml:space="preserve"> Some scientists have developed innovative solutions to try to address the space junk problem. What could you do?</w:t>
      </w:r>
    </w:p>
    <w:p w:rsidR="00297136" w:rsidP="00D150F0" w:rsidRDefault="006B7FD6" w14:paraId="171F8A4A" w14:textId="242EF8BA">
      <w:pPr>
        <w:pStyle w:val="ListBullet"/>
        <w:rPr>
          <w:lang w:eastAsia="zh-CN"/>
        </w:rPr>
        <w:sectPr w:rsidR="00297136" w:rsidSect="00ED288C">
          <w:headerReference w:type="even" r:id="rId16"/>
          <w:headerReference w:type="default" r:id="rId17"/>
          <w:footerReference w:type="even" r:id="rId18"/>
          <w:footerReference w:type="default" r:id="rId19"/>
          <w:headerReference w:type="first" r:id="rId20"/>
          <w:footerReference w:type="first" r:id="rId21"/>
          <w:pgSz w:w="11900" w:h="16840" w:orient="portrait"/>
          <w:pgMar w:top="1134" w:right="1134" w:bottom="1134" w:left="1134" w:header="709" w:footer="709" w:gutter="0"/>
          <w:pgNumType w:start="0"/>
          <w:cols w:space="708"/>
          <w:titlePg/>
          <w:docGrid w:linePitch="360"/>
        </w:sectPr>
      </w:pPr>
      <w:r w:rsidRPr="74FC9598" w:rsidR="006B7FD6">
        <w:rPr>
          <w:sz w:val="28"/>
          <w:szCs w:val="28"/>
          <w:lang w:eastAsia="zh-CN"/>
        </w:rPr>
        <w:t>Say</w:t>
      </w:r>
      <w:r w:rsidRPr="74FC9598" w:rsidR="0037704B">
        <w:rPr>
          <w:sz w:val="28"/>
          <w:szCs w:val="28"/>
          <w:lang w:eastAsia="zh-CN"/>
        </w:rPr>
        <w:t xml:space="preserve"> </w:t>
      </w:r>
      <w:r w:rsidRPr="74FC9598" w:rsidR="00D27A09">
        <w:rPr>
          <w:sz w:val="28"/>
          <w:szCs w:val="28"/>
          <w:lang w:eastAsia="zh-CN"/>
        </w:rPr>
        <w:t>–</w:t>
      </w:r>
      <w:r w:rsidRPr="74FC9598" w:rsidR="0037704B">
        <w:rPr>
          <w:sz w:val="28"/>
          <w:szCs w:val="28"/>
          <w:lang w:eastAsia="zh-CN"/>
        </w:rPr>
        <w:t xml:space="preserve"> </w:t>
      </w:r>
      <w:r w:rsidRPr="74FC9598" w:rsidR="00D27A09">
        <w:rPr>
          <w:sz w:val="28"/>
          <w:szCs w:val="28"/>
          <w:lang w:eastAsia="zh-CN"/>
        </w:rPr>
        <w:t>what would you say to let others know about this issue?</w:t>
      </w:r>
      <w:r w:rsidRPr="74FC9598" w:rsidR="007C1C88">
        <w:rPr>
          <w:sz w:val="28"/>
          <w:szCs w:val="28"/>
          <w:lang w:eastAsia="zh-CN"/>
        </w:rPr>
        <w:t xml:space="preserve"> </w:t>
      </w:r>
      <w:r w:rsidRPr="74FC9598" w:rsidR="00FB08E5">
        <w:rPr>
          <w:sz w:val="28"/>
          <w:szCs w:val="28"/>
          <w:lang w:eastAsia="zh-CN"/>
        </w:rPr>
        <w:t>Who would you talk to and h</w:t>
      </w:r>
      <w:r w:rsidRPr="74FC9598" w:rsidR="007C1C88">
        <w:rPr>
          <w:sz w:val="28"/>
          <w:szCs w:val="28"/>
          <w:lang w:eastAsia="zh-CN"/>
        </w:rPr>
        <w:t xml:space="preserve">ow </w:t>
      </w:r>
      <w:r w:rsidRPr="74FC9598" w:rsidR="009A2A35">
        <w:rPr>
          <w:sz w:val="28"/>
          <w:szCs w:val="28"/>
          <w:lang w:eastAsia="zh-CN"/>
        </w:rPr>
        <w:t>would you say it to people of influence?</w:t>
      </w:r>
      <w:r w:rsidRPr="74FC9598" w:rsidR="007C1C88">
        <w:rPr>
          <w:lang w:eastAsia="zh-CN"/>
        </w:rPr>
        <w:t xml:space="preserve">    </w:t>
      </w:r>
    </w:p>
    <w:p w:rsidR="00297136" w:rsidP="00764815" w:rsidRDefault="00764815" w14:paraId="01E77E42" w14:textId="75E46895">
      <w:pPr>
        <w:sectPr w:rsidR="00297136" w:rsidSect="00297136">
          <w:pgSz w:w="16840" w:h="11900" w:orient="landscape"/>
          <w:pgMar w:top="1134" w:right="1134" w:bottom="1134" w:left="1134" w:header="709" w:footer="709" w:gutter="0"/>
          <w:pgNumType w:start="0"/>
          <w:cols w:space="708"/>
          <w:titlePg/>
          <w:docGrid w:linePitch="360"/>
        </w:sectPr>
      </w:pPr>
      <w:r>
        <w:rPr>
          <w:noProof/>
          <w:lang w:eastAsia="en-AU"/>
        </w:rPr>
        <w:drawing>
          <wp:inline distT="0" distB="0" distL="0" distR="0" wp14:anchorId="0FEF6D7F" wp14:editId="11C768CF">
            <wp:extent cx="8504555" cy="5194300"/>
            <wp:effectExtent l="0" t="0" r="0" b="0"/>
            <wp:docPr id="27" name="Picture 27" descr="Page split into four with, think, do, say, feel in each quadrant." title="Empath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4555" cy="5194300"/>
                    </a:xfrm>
                    <a:prstGeom prst="rect">
                      <a:avLst/>
                    </a:prstGeom>
                    <a:noFill/>
                  </pic:spPr>
                </pic:pic>
              </a:graphicData>
            </a:graphic>
          </wp:inline>
        </w:drawing>
      </w:r>
    </w:p>
    <w:p w:rsidR="00E13D6C" w:rsidP="00E13D6C" w:rsidRDefault="003E72B3" w14:paraId="0BEBEF51" w14:textId="6F11333C">
      <w:pPr>
        <w:pStyle w:val="Heading2"/>
      </w:pPr>
      <w:r>
        <w:t xml:space="preserve">Activity </w:t>
      </w:r>
      <w:r w:rsidR="00D150F0">
        <w:t>2 - define</w:t>
      </w:r>
      <w:r w:rsidR="00E13D6C">
        <w:t xml:space="preserve"> </w:t>
      </w:r>
    </w:p>
    <w:p w:rsidR="0041148B" w:rsidP="74FC9598" w:rsidRDefault="0041148B" w14:paraId="7548B12B" w14:textId="1C015CE8">
      <w:pPr>
        <w:rPr>
          <w:sz w:val="28"/>
          <w:szCs w:val="28"/>
          <w:lang w:eastAsia="zh-CN"/>
        </w:rPr>
      </w:pPr>
      <w:r w:rsidRPr="74FC9598" w:rsidR="0041148B">
        <w:rPr>
          <w:sz w:val="28"/>
          <w:szCs w:val="28"/>
          <w:lang w:eastAsia="zh-CN"/>
        </w:rPr>
        <w:t xml:space="preserve">During this activity you will explore </w:t>
      </w:r>
      <w:r w:rsidRPr="74FC9598" w:rsidR="003E72B3">
        <w:rPr>
          <w:sz w:val="28"/>
          <w:szCs w:val="28"/>
          <w:lang w:eastAsia="zh-CN"/>
        </w:rPr>
        <w:t>how communication systems (satellites) and space travel are being impacted by space junk.</w:t>
      </w:r>
    </w:p>
    <w:p w:rsidRPr="002762CD" w:rsidR="003057BE" w:rsidP="74FC9598" w:rsidRDefault="003057BE" w14:paraId="15444EA2" w14:textId="0B27A092">
      <w:pPr>
        <w:rPr>
          <w:sz w:val="28"/>
          <w:szCs w:val="28"/>
        </w:rPr>
      </w:pPr>
      <w:r w:rsidR="003057BE">
        <w:drawing>
          <wp:inline wp14:editId="70864175" wp14:anchorId="5C6C7A43">
            <wp:extent cx="633730" cy="633730"/>
            <wp:effectExtent l="0" t="0" r="0" b="0"/>
            <wp:docPr id="454588013" name="Picture 10" descr="Outline of adult and child side by side." title="Adult support icon"/>
            <wp:cNvGraphicFramePr>
              <a:graphicFrameLocks noChangeAspect="1"/>
            </wp:cNvGraphicFramePr>
            <a:graphic>
              <a:graphicData uri="http://schemas.openxmlformats.org/drawingml/2006/picture">
                <pic:pic>
                  <pic:nvPicPr>
                    <pic:cNvPr id="0" name="Picture 10"/>
                    <pic:cNvPicPr/>
                  </pic:nvPicPr>
                  <pic:blipFill>
                    <a:blip r:embed="R06e0fbf41bfa473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3730" cy="633730"/>
                    </a:xfrm>
                    <a:prstGeom prst="rect">
                      <a:avLst/>
                    </a:prstGeom>
                  </pic:spPr>
                </pic:pic>
              </a:graphicData>
            </a:graphic>
          </wp:inline>
        </w:drawing>
      </w:r>
      <w:r w:rsidR="003057BE">
        <w:rPr/>
        <w:t xml:space="preserve"> </w:t>
      </w:r>
      <w:r w:rsidRPr="74FC9598" w:rsidR="00E66C58">
        <w:rPr>
          <w:sz w:val="28"/>
          <w:szCs w:val="28"/>
        </w:rPr>
        <w:t>H</w:t>
      </w:r>
      <w:r w:rsidRPr="74FC9598" w:rsidR="003057BE">
        <w:rPr>
          <w:sz w:val="28"/>
          <w:szCs w:val="28"/>
        </w:rPr>
        <w:t>elp from an adult for discussion and possible online research us</w:t>
      </w:r>
      <w:r w:rsidRPr="74FC9598" w:rsidR="00E66C58">
        <w:rPr>
          <w:sz w:val="28"/>
          <w:szCs w:val="28"/>
        </w:rPr>
        <w:t>ing a digital device (optional), to find out about satellites and space exploration.</w:t>
      </w:r>
    </w:p>
    <w:p w:rsidR="00705F64" w:rsidP="00F44F7E" w:rsidRDefault="00705F64" w14:paraId="085FCFBD" w14:textId="4B2A6700">
      <w:pPr>
        <w:pStyle w:val="Heading3"/>
      </w:pPr>
      <w:r>
        <w:t xml:space="preserve">Understanding </w:t>
      </w:r>
      <w:r w:rsidR="00935353">
        <w:t>satellites</w:t>
      </w:r>
      <w:r>
        <w:t xml:space="preserve"> </w:t>
      </w:r>
    </w:p>
    <w:p w:rsidRPr="0041148B" w:rsidR="004D5537" w:rsidP="74FC9598" w:rsidRDefault="00705F64" w14:paraId="6C61C1F7" w14:textId="0C6D7430">
      <w:pPr>
        <w:rPr>
          <w:sz w:val="28"/>
          <w:szCs w:val="28"/>
          <w:lang w:eastAsia="zh-CN"/>
        </w:rPr>
      </w:pPr>
      <w:r w:rsidRPr="74FC9598" w:rsidR="00705F64">
        <w:rPr>
          <w:sz w:val="28"/>
          <w:szCs w:val="28"/>
          <w:lang w:eastAsia="zh-CN"/>
        </w:rPr>
        <w:t xml:space="preserve">Think about what you know about </w:t>
      </w:r>
      <w:r w:rsidRPr="74FC9598" w:rsidR="00935353">
        <w:rPr>
          <w:sz w:val="28"/>
          <w:szCs w:val="28"/>
          <w:lang w:eastAsia="zh-CN"/>
        </w:rPr>
        <w:t>satellites</w:t>
      </w:r>
      <w:r w:rsidRPr="74FC9598" w:rsidR="00705F64">
        <w:rPr>
          <w:sz w:val="28"/>
          <w:szCs w:val="28"/>
          <w:lang w:eastAsia="zh-CN"/>
        </w:rPr>
        <w:t>. What questions do you have?</w:t>
      </w:r>
      <w:r w:rsidRPr="74FC9598" w:rsidR="00935353">
        <w:rPr>
          <w:sz w:val="28"/>
          <w:szCs w:val="28"/>
          <w:lang w:eastAsia="zh-CN"/>
        </w:rPr>
        <w:t xml:space="preserve"> </w:t>
      </w:r>
      <w:r w:rsidRPr="74FC9598" w:rsidR="006B7FD6">
        <w:rPr>
          <w:sz w:val="28"/>
          <w:szCs w:val="28"/>
          <w:lang w:eastAsia="zh-CN"/>
        </w:rPr>
        <w:t>Write</w:t>
      </w:r>
      <w:r w:rsidRPr="74FC9598" w:rsidR="00935353">
        <w:rPr>
          <w:sz w:val="28"/>
          <w:szCs w:val="28"/>
          <w:lang w:eastAsia="zh-CN"/>
        </w:rPr>
        <w:t xml:space="preserve"> them in the spaces</w:t>
      </w:r>
      <w:r w:rsidRPr="74FC9598" w:rsidR="006B7FD6">
        <w:rPr>
          <w:sz w:val="28"/>
          <w:szCs w:val="28"/>
          <w:lang w:eastAsia="zh-CN"/>
        </w:rPr>
        <w:t xml:space="preserve"> around the images</w:t>
      </w:r>
      <w:r w:rsidRPr="74FC9598" w:rsidR="00935353">
        <w:rPr>
          <w:sz w:val="28"/>
          <w:szCs w:val="28"/>
          <w:lang w:eastAsia="zh-CN"/>
        </w:rPr>
        <w:t>.</w:t>
      </w:r>
      <w:r w:rsidRPr="74FC9598" w:rsidR="00E66C58">
        <w:rPr>
          <w:sz w:val="28"/>
          <w:szCs w:val="28"/>
          <w:lang w:eastAsia="zh-CN"/>
        </w:rPr>
        <w:t xml:space="preserve"> Research to find the answers.</w:t>
      </w:r>
    </w:p>
    <w:p w:rsidR="00E13D6C" w:rsidRDefault="00764815" w14:paraId="5800518B" w14:textId="722B37DB">
      <w:pPr>
        <w:rPr>
          <w:lang w:eastAsia="zh-CN"/>
        </w:rPr>
      </w:pPr>
      <w:r>
        <w:rPr>
          <w:noProof/>
          <w:lang w:eastAsia="en-AU"/>
        </w:rPr>
        <mc:AlternateContent>
          <mc:Choice Requires="wpg">
            <w:drawing>
              <wp:anchor distT="0" distB="0" distL="114300" distR="114300" simplePos="0" relativeHeight="251661312" behindDoc="0" locked="0" layoutInCell="1" allowOverlap="1" wp14:anchorId="6E8A9E3D" wp14:editId="5A541640">
                <wp:simplePos x="0" y="0"/>
                <wp:positionH relativeFrom="column">
                  <wp:posOffset>-488315</wp:posOffset>
                </wp:positionH>
                <wp:positionV relativeFrom="paragraph">
                  <wp:posOffset>2743835</wp:posOffset>
                </wp:positionV>
                <wp:extent cx="3810000" cy="2595245"/>
                <wp:effectExtent l="0" t="0" r="0" b="0"/>
                <wp:wrapSquare wrapText="bothSides"/>
                <wp:docPr id="8" name="Group 8" descr="Annontaed diagram of how a GPS satellite work. Satellite, tower, server building and car images with numbers showing sequence of infromation.&#10;" title="What is GPS"/>
                <wp:cNvGraphicFramePr/>
                <a:graphic xmlns:a="http://schemas.openxmlformats.org/drawingml/2006/main">
                  <a:graphicData uri="http://schemas.microsoft.com/office/word/2010/wordprocessingGroup">
                    <wpg:wgp>
                      <wpg:cNvGrpSpPr/>
                      <wpg:grpSpPr>
                        <a:xfrm>
                          <a:off x="0" y="0"/>
                          <a:ext cx="3810000" cy="2595245"/>
                          <a:chOff x="0" y="0"/>
                          <a:chExt cx="4195445" cy="2590800"/>
                        </a:xfrm>
                      </wpg:grpSpPr>
                      <wps:wsp>
                        <wps:cNvPr id="217" name="Text Box 2" descr="https://www.blakbin.com/2011/08/what-is-gps-and-how-gps-work.html&#10;" title="Web address"/>
                        <wps:cNvSpPr txBox="1">
                          <a:spLocks noChangeArrowheads="1"/>
                        </wps:cNvSpPr>
                        <wps:spPr bwMode="auto">
                          <a:xfrm>
                            <a:off x="0" y="2343150"/>
                            <a:ext cx="4195445" cy="247650"/>
                          </a:xfrm>
                          <a:prstGeom prst="rect">
                            <a:avLst/>
                          </a:prstGeom>
                          <a:noFill/>
                          <a:ln w="9525">
                            <a:noFill/>
                            <a:miter lim="800000"/>
                            <a:headEnd/>
                            <a:tailEnd/>
                          </a:ln>
                        </wps:spPr>
                        <wps:txbx>
                          <w:txbxContent>
                            <w:p w:rsidRPr="006C1C07" w:rsidR="00995DC0" w:rsidP="006C1C07" w:rsidRDefault="00995DC0" w14:paraId="458A9743" w14:textId="7E258B7C">
                              <w:pPr>
                                <w:spacing w:before="0"/>
                                <w:rPr>
                                  <w:sz w:val="16"/>
                                  <w:szCs w:val="16"/>
                                </w:rPr>
                              </w:pPr>
                              <w:r w:rsidRPr="006C1C07">
                                <w:rPr>
                                  <w:sz w:val="16"/>
                                  <w:szCs w:val="16"/>
                                </w:rPr>
                                <w:t>https://www.blakbin.com/2011/08/what-is-gps-and-how-gps-work.html</w:t>
                              </w:r>
                            </w:p>
                          </w:txbxContent>
                        </wps:txbx>
                        <wps:bodyPr rot="0" vert="horz" wrap="square" lIns="91440" tIns="45720" rIns="91440" bIns="45720" anchor="t" anchorCtr="0">
                          <a:noAutofit/>
                        </wps:bodyPr>
                      </wps:wsp>
                      <pic:pic xmlns:pic="http://schemas.openxmlformats.org/drawingml/2006/picture">
                        <pic:nvPicPr>
                          <pic:cNvPr id="2" name="Picture 2" descr="http://1.bp.blogspot.com/-6wOCLLcr6r8/Ti_madpolzI/AAAAAAAAAQk/75qhyVvnEoA/s1600/gps_traffic%255B1%255D.gif"/>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38113" y="0"/>
                            <a:ext cx="3136900" cy="22618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8" style="position:absolute;margin-left:-38.45pt;margin-top:216.05pt;width:300pt;height:204.35pt;z-index:251661312;mso-width-relative:margin;mso-height-relative:margin" alt="Title: What is GPS - Description: Annontaed diagram of how a GPS satellite work. Satellite, tower, server building and car images with numbers showing sequence of infromation.&#10;" coordsize="41954,25908" o:spid="_x0000_s1027" w14:anchorId="6E8A9E3D"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">
                <v:shapetype id="_x0000_t202" coordsize="21600,21600" o:spt="202" path="m,l,21600r21600,l21600,xe">
                  <v:stroke joinstyle="miter"/>
                  <v:path gradientshapeok="t" o:connecttype="rect"/>
                </v:shapetype>
                <v:shape id="_x0000_s1028" style="position:absolute;top:23431;width:41954;height:2477;visibility:visible;mso-wrap-style:square;v-text-anchor:top" alt="https://www.blakbin.com/2011/08/what-is-gps-and-how-gps-work.html&#1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v:textbox>
                    <w:txbxContent>
                      <w:p w:rsidRPr="006C1C07" w:rsidR="00995DC0" w:rsidP="006C1C07" w:rsidRDefault="00995DC0" w14:paraId="458A9743" w14:textId="7E258B7C">
                        <w:pPr>
                          <w:spacing w:before="0"/>
                          <w:rPr>
                            <w:sz w:val="16"/>
                            <w:szCs w:val="16"/>
                          </w:rPr>
                        </w:pPr>
                        <w:r w:rsidRPr="006C1C07">
                          <w:rPr>
                            <w:sz w:val="16"/>
                            <w:szCs w:val="16"/>
                          </w:rPr>
                          <w:t>https://www.blakbin.com/2011/08/what-is-gps-and-how-gps-work.html</w:t>
                        </w:r>
                      </w:p>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left:1381;width:31369;height:22618;visibility:visible;mso-wrap-style:square" alt="http://1.bp.blogspot.com/-6wOCLLcr6r8/Ti_madpolzI/AAAAAAAAAQk/75qhyVvnEoA/s1600/gps_traffic%255B1%255D.gif"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">
                  <v:imagedata o:title="gps_traffic%255B1%255D" r:id="rId24"/>
                  <v:path arrowok="t"/>
                </v:shape>
                <w10:wrap type="square"/>
              </v:group>
            </w:pict>
          </mc:Fallback>
        </mc:AlternateContent>
      </w:r>
      <w:r w:rsidR="006B7FD6">
        <w:rPr>
          <w:noProof/>
          <w:lang w:eastAsia="en-AU"/>
        </w:rPr>
        <mc:AlternateContent>
          <mc:Choice Requires="wpg">
            <w:drawing>
              <wp:anchor distT="0" distB="0" distL="114300" distR="114300" simplePos="0" relativeHeight="251659264" behindDoc="0" locked="0" layoutInCell="1" allowOverlap="1" wp14:anchorId="006D959E" wp14:editId="44553E1D">
                <wp:simplePos x="0" y="0"/>
                <wp:positionH relativeFrom="column">
                  <wp:posOffset>1427480</wp:posOffset>
                </wp:positionH>
                <wp:positionV relativeFrom="paragraph">
                  <wp:posOffset>3810</wp:posOffset>
                </wp:positionV>
                <wp:extent cx="5105400" cy="3252470"/>
                <wp:effectExtent l="0" t="0" r="0" b="5080"/>
                <wp:wrapNone/>
                <wp:docPr id="7" name="Group 7" descr="Labelled parts of satellite with information around to differentiate working parts." title="Annotated  diagram of satellite"/>
                <wp:cNvGraphicFramePr/>
                <a:graphic xmlns:a="http://schemas.openxmlformats.org/drawingml/2006/main">
                  <a:graphicData uri="http://schemas.microsoft.com/office/word/2010/wordprocessingGroup">
                    <wpg:wgp>
                      <wpg:cNvGrpSpPr/>
                      <wpg:grpSpPr>
                        <a:xfrm>
                          <a:off x="0" y="0"/>
                          <a:ext cx="5105400" cy="3252470"/>
                          <a:chOff x="0" y="0"/>
                          <a:chExt cx="4179625" cy="2881018"/>
                        </a:xfrm>
                      </wpg:grpSpPr>
                      <wps:wsp>
                        <wps:cNvPr id="6" name="Text Box 2" descr="https://af.wikipedia.org/wiki/Chandra-X-straalsterrewag&#10;" title="Web address"/>
                        <wps:cNvSpPr txBox="1">
                          <a:spLocks noChangeArrowheads="1"/>
                        </wps:cNvSpPr>
                        <wps:spPr bwMode="auto">
                          <a:xfrm>
                            <a:off x="1592239" y="2547643"/>
                            <a:ext cx="2587386" cy="333375"/>
                          </a:xfrm>
                          <a:prstGeom prst="rect">
                            <a:avLst/>
                          </a:prstGeom>
                          <a:noFill/>
                          <a:ln w="9525">
                            <a:noFill/>
                            <a:miter lim="800000"/>
                            <a:headEnd/>
                            <a:tailEnd/>
                          </a:ln>
                        </wps:spPr>
                        <wps:txbx>
                          <w:txbxContent>
                            <w:p w:rsidRPr="006C1C07" w:rsidR="00995DC0" w:rsidP="006C1C07" w:rsidRDefault="00995DC0" w14:paraId="37BBC11C" w14:textId="536BEC40">
                              <w:pPr>
                                <w:spacing w:before="0"/>
                                <w:rPr>
                                  <w:sz w:val="16"/>
                                  <w:szCs w:val="16"/>
                                </w:rPr>
                              </w:pPr>
                              <w:r w:rsidRPr="006C1C07">
                                <w:rPr>
                                  <w:sz w:val="16"/>
                                  <w:szCs w:val="16"/>
                                </w:rPr>
                                <w:t>https://af.wikipedia.org/wiki/Chandra-X-straalsterrewag</w:t>
                              </w:r>
                            </w:p>
                          </w:txbxContent>
                        </wps:txbx>
                        <wps:bodyPr rot="0" vert="horz" wrap="square" lIns="91440" tIns="45720" rIns="91440" bIns="45720" anchor="t" anchorCtr="0">
                          <a:noAutofit/>
                        </wps:bodyPr>
                      </wps:wsp>
                      <pic:pic xmlns:pic="http://schemas.openxmlformats.org/drawingml/2006/picture">
                        <pic:nvPicPr>
                          <pic:cNvPr id="5" name="Picture 5" descr="https://upload.wikimedia.org/wikipedia/commons/thumb/1/1a/Chandra-spacecraft_labeled-en.jpg/1200px-Chandra-spacecraft_labeled-en.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24325" cy="25990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7" style="position:absolute;margin-left:112.4pt;margin-top:.3pt;width:402pt;height:256.1pt;z-index:251659264;mso-width-relative:margin;mso-height-relative:margin" alt="Title: Annotated  diagram of satellite - Description: Labelled parts of satellite with information around to differentiate working parts." coordsize="41796,28810" o:spid="_x0000_s1030" w14:anchorId="006D959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">
                <v:shape id="_x0000_s1031" style="position:absolute;left:15922;top:25476;width:25874;height:3334;visibility:visible;mso-wrap-style:square;v-text-anchor:top" alt="https://af.wikipedia.org/wiki/Chandra-X-straalsterrewag&#1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v:textbox>
                    <w:txbxContent>
                      <w:p w:rsidRPr="006C1C07" w:rsidR="00995DC0" w:rsidP="006C1C07" w:rsidRDefault="00995DC0" w14:paraId="37BBC11C" w14:textId="536BEC40">
                        <w:pPr>
                          <w:spacing w:before="0"/>
                          <w:rPr>
                            <w:sz w:val="16"/>
                            <w:szCs w:val="16"/>
                          </w:rPr>
                        </w:pPr>
                        <w:r w:rsidRPr="006C1C07">
                          <w:rPr>
                            <w:sz w:val="16"/>
                            <w:szCs w:val="16"/>
                          </w:rPr>
                          <w:t>https://af.wikipedia.org/wiki/Chandra-X-straalsterrewag</w:t>
                        </w:r>
                      </w:p>
                    </w:txbxContent>
                  </v:textbox>
                </v:shape>
                <v:shape id="Picture 5" style="position:absolute;width:41243;height:25990;visibility:visible;mso-wrap-style:square" alt="https://upload.wikimedia.org/wikipedia/commons/thumb/1/1a/Chandra-spacecraft_labeled-en.jpg/1200px-Chandra-spacecraft_labeled-en.jpg"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">
                  <v:imagedata o:title="1200px-Chandra-spacecraft_labeled-en" r:id="rId26"/>
                  <v:path arrowok="t"/>
                </v:shape>
              </v:group>
            </w:pict>
          </mc:Fallback>
        </mc:AlternateContent>
      </w:r>
      <w:r w:rsidR="00E13D6C">
        <w:rPr>
          <w:lang w:eastAsia="zh-CN"/>
        </w:rPr>
        <w:br w:type="page"/>
      </w:r>
    </w:p>
    <w:p w:rsidRPr="00764815" w:rsidR="00C83040" w:rsidP="00764815" w:rsidRDefault="00C83040" w14:paraId="0DACFCAD" w14:textId="04ADC846">
      <w:pPr>
        <w:pStyle w:val="Heading3"/>
      </w:pPr>
      <w:r w:rsidRPr="00764815">
        <w:t>Space exploration</w:t>
      </w:r>
    </w:p>
    <w:p w:rsidR="00C83040" w:rsidP="74FC9598" w:rsidRDefault="00713D20" w14:paraId="19E8C86D" w14:textId="5DFFD44D">
      <w:pPr>
        <w:rPr>
          <w:b w:val="1"/>
          <w:bCs w:val="1"/>
          <w:sz w:val="28"/>
          <w:szCs w:val="28"/>
        </w:rPr>
      </w:pPr>
      <w:r w:rsidRPr="74FC9598" w:rsidR="00713D20">
        <w:rPr>
          <w:sz w:val="28"/>
          <w:szCs w:val="28"/>
        </w:rPr>
        <w:t xml:space="preserve">At the time of the moon landing in 1969, </w:t>
      </w:r>
      <w:r w:rsidRPr="74FC9598" w:rsidR="00713D20">
        <w:rPr>
          <w:sz w:val="28"/>
          <w:szCs w:val="28"/>
        </w:rPr>
        <w:t xml:space="preserve">many people thought that </w:t>
      </w:r>
      <w:r w:rsidRPr="74FC9598" w:rsidR="00713D20">
        <w:rPr>
          <w:sz w:val="28"/>
          <w:szCs w:val="28"/>
        </w:rPr>
        <w:t xml:space="preserve">space travel would become </w:t>
      </w:r>
      <w:r w:rsidRPr="74FC9598" w:rsidR="00E66C58">
        <w:rPr>
          <w:sz w:val="28"/>
          <w:szCs w:val="28"/>
        </w:rPr>
        <w:t>repetitive</w:t>
      </w:r>
      <w:r w:rsidRPr="74FC9598" w:rsidR="00713D20">
        <w:rPr>
          <w:sz w:val="28"/>
          <w:szCs w:val="28"/>
        </w:rPr>
        <w:t>, and we would be visiting other planets in our solar system and perhaps even daring to venture into interstellar space.</w:t>
      </w:r>
    </w:p>
    <w:p w:rsidR="002C54C0" w:rsidP="74FC9598" w:rsidRDefault="00713D20" w14:paraId="54F32295" w14:textId="2265EDD2">
      <w:pPr>
        <w:rPr>
          <w:sz w:val="28"/>
          <w:szCs w:val="28"/>
        </w:rPr>
      </w:pPr>
      <w:r w:rsidRPr="74FC9598" w:rsidR="00713D20">
        <w:rPr>
          <w:sz w:val="28"/>
          <w:szCs w:val="28"/>
        </w:rPr>
        <w:t>But those who've long dreamed of humans becoming a truly spacefaring race</w:t>
      </w:r>
      <w:r w:rsidRPr="74FC9598" w:rsidR="00E66C58">
        <w:rPr>
          <w:sz w:val="28"/>
          <w:szCs w:val="28"/>
        </w:rPr>
        <w:t>,</w:t>
      </w:r>
      <w:r w:rsidRPr="74FC9598" w:rsidR="00713D20">
        <w:rPr>
          <w:sz w:val="28"/>
          <w:szCs w:val="28"/>
        </w:rPr>
        <w:t xml:space="preserve"> argue that exploring space provides down-to-earth benefits in areas such as health, mining and security. </w:t>
      </w:r>
      <w:r w:rsidRPr="74FC9598" w:rsidR="00713D20">
        <w:rPr>
          <w:sz w:val="28"/>
          <w:szCs w:val="28"/>
        </w:rPr>
        <w:t xml:space="preserve">They believe that by preparing to explore in unknown environments, we will invent new ways to develop resources, materials, </w:t>
      </w:r>
      <w:r w:rsidRPr="74FC9598" w:rsidR="002C54C0">
        <w:rPr>
          <w:sz w:val="28"/>
          <w:szCs w:val="28"/>
        </w:rPr>
        <w:t xml:space="preserve">vehicles, </w:t>
      </w:r>
      <w:r w:rsidRPr="74FC9598" w:rsidR="002C54C0">
        <w:rPr>
          <w:sz w:val="28"/>
          <w:szCs w:val="28"/>
        </w:rPr>
        <w:t>medical applications, such as new drugs or ways of living to increase the quantity or the quality of time lived</w:t>
      </w:r>
      <w:r w:rsidRPr="74FC9598" w:rsidR="00E66C58">
        <w:rPr>
          <w:sz w:val="28"/>
          <w:szCs w:val="28"/>
        </w:rPr>
        <w:t xml:space="preserve"> and</w:t>
      </w:r>
      <w:r w:rsidRPr="74FC9598" w:rsidR="002C54C0">
        <w:rPr>
          <w:sz w:val="28"/>
          <w:szCs w:val="28"/>
        </w:rPr>
        <w:t xml:space="preserve"> the improved ability to solve problems that we can </w:t>
      </w:r>
      <w:r w:rsidRPr="74FC9598" w:rsidR="00E66C58">
        <w:rPr>
          <w:sz w:val="28"/>
          <w:szCs w:val="28"/>
        </w:rPr>
        <w:t>use</w:t>
      </w:r>
      <w:r w:rsidRPr="74FC9598" w:rsidR="002C54C0">
        <w:rPr>
          <w:sz w:val="28"/>
          <w:szCs w:val="28"/>
        </w:rPr>
        <w:t xml:space="preserve"> here on Earth. </w:t>
      </w:r>
    </w:p>
    <w:p w:rsidR="002C54C0" w:rsidP="74FC9598" w:rsidRDefault="002C54C0" w14:paraId="7C81BA71" w14:textId="5A428FC9">
      <w:pPr>
        <w:rPr>
          <w:sz w:val="28"/>
          <w:szCs w:val="28"/>
        </w:rPr>
      </w:pPr>
      <w:r w:rsidRPr="74FC9598" w:rsidR="002C54C0">
        <w:rPr>
          <w:sz w:val="28"/>
          <w:szCs w:val="28"/>
        </w:rPr>
        <w:t>While space may hold many wonders and explanations of how the universe was formed or how it works, it also holds dangers. The chance of a large asteroid or comet hitting the Earth is small. Our technology is reaching the point where we can detect such a threat and might be able to do something about it.</w:t>
      </w:r>
    </w:p>
    <w:p w:rsidR="00934302" w:rsidP="74FC9598" w:rsidRDefault="002C54C0" w14:paraId="4E2E0A42" w14:textId="34B78C70">
      <w:pPr>
        <w:rPr>
          <w:sz w:val="28"/>
          <w:szCs w:val="28"/>
        </w:rPr>
      </w:pPr>
      <w:r w:rsidRPr="74FC9598" w:rsidR="002C54C0">
        <w:rPr>
          <w:sz w:val="28"/>
          <w:szCs w:val="28"/>
        </w:rPr>
        <w:t>Earth is the only planet known to sustain life, but our ability to adapt could eventually allow us to inhabit other planets and moons.</w:t>
      </w:r>
    </w:p>
    <w:p w:rsidRPr="00934302" w:rsidR="00713D20" w:rsidP="00713D20" w:rsidRDefault="00934302" w14:paraId="583A136D" w14:textId="69473064">
      <w:r>
        <w:rPr>
          <w:noProof/>
          <w:lang w:eastAsia="en-AU"/>
        </w:rPr>
        <w:drawing>
          <wp:inline distT="0" distB="0" distL="0" distR="0" wp14:anchorId="5E8ED709" wp14:editId="4BB715FD">
            <wp:extent cx="5306441" cy="3990703"/>
            <wp:effectExtent l="0" t="0" r="8890" b="0"/>
            <wp:docPr id="25" name="Picture 25" descr="Artists impression of a domw space station. Two astronauts setting up equipment looking into station. https://upload.wikimedia.org/wikipedia/commons/e/e4/Inflatable_habitat_s89_20084.jpg" title="Space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e/e4/Inflatable_habitat_s89_20084.jpg"/>
                    <pic:cNvPicPr>
                      <a:picLocks noChangeAspect="1" noChangeArrowheads="1"/>
                    </pic:cNvPicPr>
                  </pic:nvPicPr>
                  <pic:blipFill>
                    <a:blip r:embed="rId27" cstate="hqprint">
                      <a:extLst>
                        <a:ext uri="{28A0092B-C50C-407E-A947-70E740481C1C}">
                          <a14:useLocalDpi xmlns:a14="http://schemas.microsoft.com/office/drawing/2010/main" val="0"/>
                        </a:ext>
                      </a:extLst>
                    </a:blip>
                    <a:srcRect/>
                    <a:stretch>
                      <a:fillRect/>
                    </a:stretch>
                  </pic:blipFill>
                  <pic:spPr bwMode="auto">
                    <a:xfrm>
                      <a:off x="0" y="0"/>
                      <a:ext cx="5326731" cy="4005962"/>
                    </a:xfrm>
                    <a:prstGeom prst="rect">
                      <a:avLst/>
                    </a:prstGeom>
                    <a:noFill/>
                    <a:ln>
                      <a:noFill/>
                    </a:ln>
                  </pic:spPr>
                </pic:pic>
              </a:graphicData>
            </a:graphic>
          </wp:inline>
        </w:drawing>
      </w:r>
    </w:p>
    <w:p w:rsidRPr="00713D20" w:rsidR="00713D20" w:rsidP="00713D20" w:rsidRDefault="00934302" w14:paraId="7927E4F5" w14:textId="00937816">
      <w:pPr>
        <w:rPr>
          <w:lang w:eastAsia="zh-CN"/>
        </w:rPr>
      </w:pPr>
      <w:r w:rsidRPr="00934302">
        <w:rPr>
          <w:noProof/>
          <w:lang w:eastAsia="en-AU"/>
        </w:rPr>
        <mc:AlternateContent>
          <mc:Choice Requires="wps">
            <w:drawing>
              <wp:anchor distT="45720" distB="45720" distL="114300" distR="114300" simplePos="0" relativeHeight="251671552" behindDoc="0" locked="0" layoutInCell="1" allowOverlap="1" wp14:anchorId="025BA1C4" wp14:editId="2634460C">
                <wp:simplePos x="0" y="0"/>
                <wp:positionH relativeFrom="column">
                  <wp:posOffset>-115570</wp:posOffset>
                </wp:positionH>
                <wp:positionV relativeFrom="paragraph">
                  <wp:posOffset>67945</wp:posOffset>
                </wp:positionV>
                <wp:extent cx="5357495" cy="575945"/>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7495" cy="575945"/>
                        </a:xfrm>
                        <a:prstGeom prst="rect">
                          <a:avLst/>
                        </a:prstGeom>
                        <a:noFill/>
                        <a:ln w="9525">
                          <a:noFill/>
                          <a:miter lim="800000"/>
                          <a:headEnd/>
                          <a:tailEnd/>
                        </a:ln>
                      </wps:spPr>
                      <wps:txbx>
                        <w:txbxContent>
                          <w:p w:rsidRPr="00934302" w:rsidR="00934302" w:rsidRDefault="00934302" w14:paraId="353A2DDA" w14:textId="42960EB4">
                            <w:pPr>
                              <w:rPr>
                                <w:sz w:val="16"/>
                                <w:szCs w:val="16"/>
                              </w:rPr>
                            </w:pPr>
                            <w:r w:rsidRPr="00934302">
                              <w:rPr>
                                <w:sz w:val="16"/>
                                <w:szCs w:val="16"/>
                              </w:rPr>
                              <w:t>https://commons.wikimedia.org/wiki/File:Inflatable_habitat_s89_20084.jpg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margin-left:-9.1pt;margin-top:5.35pt;width:421.85pt;height:45.3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" w14:anchorId="025BA1C4">
                <v:textbox>
                  <w:txbxContent>
                    <w:p w:rsidRPr="00934302" w:rsidR="00934302" w:rsidRDefault="00934302" w14:paraId="353A2DDA" w14:textId="42960EB4">
                      <w:pPr>
                        <w:rPr>
                          <w:sz w:val="16"/>
                          <w:szCs w:val="16"/>
                        </w:rPr>
                      </w:pPr>
                      <w:r w:rsidRPr="00934302">
                        <w:rPr>
                          <w:sz w:val="16"/>
                          <w:szCs w:val="16"/>
                        </w:rPr>
                        <w:t>https://commons.wikimedia.org/wiki/File:Inflatable_habitat_s89_20084.jpg</w:t>
                      </w:r>
                    </w:p>
                  </w:txbxContent>
                </v:textbox>
                <w10:wrap type="square"/>
              </v:shape>
            </w:pict>
          </mc:Fallback>
        </mc:AlternateContent>
      </w:r>
    </w:p>
    <w:p w:rsidR="00764815" w:rsidP="00764815" w:rsidRDefault="00F02432" w14:paraId="55BC94D5" w14:textId="76F6283E">
      <w:pPr>
        <w:pStyle w:val="Heading4"/>
      </w:pPr>
      <w:r>
        <w:rPr>
          <w:noProof/>
          <w:lang w:eastAsia="en-AU"/>
        </w:rPr>
        <w:drawing>
          <wp:inline distT="0" distB="0" distL="0" distR="0" wp14:anchorId="0C4D947C" wp14:editId="22B812ED">
            <wp:extent cx="633730" cy="633730"/>
            <wp:effectExtent l="0" t="0" r="0" b="0"/>
            <wp:docPr id="14" name="Picture 14" title="Adult sup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pic:spPr>
                </pic:pic>
              </a:graphicData>
            </a:graphic>
          </wp:inline>
        </w:drawing>
      </w:r>
      <w:r w:rsidR="00764815">
        <w:t xml:space="preserve">Adult support </w:t>
      </w:r>
    </w:p>
    <w:p w:rsidR="008C6A98" w:rsidP="74FC9598" w:rsidRDefault="00F02432" w14:paraId="1A30A598" w14:textId="6FD9D1A9">
      <w:pPr>
        <w:rPr>
          <w:sz w:val="28"/>
          <w:szCs w:val="28"/>
        </w:rPr>
      </w:pPr>
      <w:r w:rsidRPr="74FC9598" w:rsidR="00F02432">
        <w:rPr>
          <w:sz w:val="28"/>
          <w:szCs w:val="28"/>
        </w:rPr>
        <w:t xml:space="preserve">If you are unable to research </w:t>
      </w:r>
      <w:r w:rsidRPr="74FC9598" w:rsidR="006A0B4F">
        <w:rPr>
          <w:sz w:val="28"/>
          <w:szCs w:val="28"/>
        </w:rPr>
        <w:t xml:space="preserve">online for </w:t>
      </w:r>
      <w:r w:rsidRPr="74FC9598" w:rsidR="00F02432">
        <w:rPr>
          <w:sz w:val="28"/>
          <w:szCs w:val="28"/>
        </w:rPr>
        <w:t>the answers to these questions, you may have to seek out some adults to</w:t>
      </w:r>
      <w:r w:rsidRPr="74FC9598" w:rsidR="1D558228">
        <w:rPr>
          <w:sz w:val="28"/>
          <w:szCs w:val="28"/>
        </w:rPr>
        <w:t xml:space="preserve"> discuss</w:t>
      </w:r>
      <w:r w:rsidRPr="74FC9598" w:rsidR="00F02432">
        <w:rPr>
          <w:sz w:val="28"/>
          <w:szCs w:val="28"/>
        </w:rPr>
        <w:t xml:space="preserve"> some possible answers.</w:t>
      </w:r>
    </w:p>
    <w:p w:rsidR="00E13D6C" w:rsidP="00764815" w:rsidRDefault="00935353" w14:paraId="1F451561" w14:textId="499135B9">
      <w:pPr>
        <w:pStyle w:val="Heading4"/>
        <w:numPr>
          <w:ilvl w:val="0"/>
          <w:numId w:val="0"/>
        </w:numPr>
      </w:pPr>
      <w:r>
        <w:t>Answer the following questions:</w:t>
      </w:r>
    </w:p>
    <w:p w:rsidR="00D150F0" w:rsidP="00935353" w:rsidRDefault="00806A0B" w14:paraId="26EEA01C" w14:textId="2460AF67">
      <w:pPr>
        <w:rPr>
          <w:lang w:eastAsia="zh-CN"/>
        </w:rPr>
      </w:pPr>
      <w:r w:rsidRPr="74FC9598" w:rsidR="00806A0B">
        <w:rPr>
          <w:sz w:val="28"/>
          <w:szCs w:val="28"/>
          <w:lang w:eastAsia="zh-CN"/>
        </w:rPr>
        <w:t>What are</w:t>
      </w:r>
      <w:r w:rsidRPr="74FC9598" w:rsidR="00935353">
        <w:rPr>
          <w:sz w:val="28"/>
          <w:szCs w:val="28"/>
          <w:lang w:eastAsia="zh-CN"/>
        </w:rPr>
        <w:t xml:space="preserve"> </w:t>
      </w:r>
      <w:r w:rsidRPr="74FC9598" w:rsidR="00B105FF">
        <w:rPr>
          <w:sz w:val="28"/>
          <w:szCs w:val="28"/>
          <w:lang w:eastAsia="zh-CN"/>
        </w:rPr>
        <w:t xml:space="preserve">human-made </w:t>
      </w:r>
      <w:r w:rsidRPr="74FC9598" w:rsidR="00935353">
        <w:rPr>
          <w:sz w:val="28"/>
          <w:szCs w:val="28"/>
          <w:lang w:eastAsia="zh-CN"/>
        </w:rPr>
        <w:t>satellite</w:t>
      </w:r>
      <w:r w:rsidRPr="74FC9598" w:rsidR="00806A0B">
        <w:rPr>
          <w:sz w:val="28"/>
          <w:szCs w:val="28"/>
          <w:lang w:eastAsia="zh-CN"/>
        </w:rPr>
        <w:t>s</w:t>
      </w:r>
      <w:r w:rsidRPr="74FC9598" w:rsidR="00A62D44">
        <w:rPr>
          <w:sz w:val="28"/>
          <w:szCs w:val="28"/>
          <w:lang w:eastAsia="zh-CN"/>
        </w:rPr>
        <w:t xml:space="preserve"> and how do they work</w:t>
      </w:r>
      <w:r w:rsidRPr="74FC9598" w:rsidR="00935353">
        <w:rPr>
          <w:sz w:val="28"/>
          <w:szCs w:val="28"/>
          <w:lang w:eastAsia="zh-CN"/>
        </w:rPr>
        <w:t>?</w:t>
      </w:r>
    </w:p>
    <w:p w:rsidR="00F02432" w:rsidP="00935353" w:rsidRDefault="00D27A09" w14:paraId="50574170" w14:textId="287A2C0F">
      <w:pPr>
        <w:rPr>
          <w:lang w:eastAsia="zh-CN"/>
        </w:rPr>
      </w:pPr>
      <w:r>
        <w:rPr>
          <w:noProof/>
          <w:lang w:eastAsia="en-AU"/>
        </w:rPr>
        <mc:AlternateContent>
          <mc:Choice Requires="wps">
            <w:drawing>
              <wp:inline distT="0" distB="0" distL="0" distR="0" wp14:anchorId="370E1912" wp14:editId="6266F6F4">
                <wp:extent cx="6315075" cy="1861457"/>
                <wp:effectExtent l="0" t="0" r="28575" b="24765"/>
                <wp:docPr id="3" name="Rectangle 3" title="Empty box"/>
                <wp:cNvGraphicFramePr/>
                <a:graphic xmlns:a="http://schemas.openxmlformats.org/drawingml/2006/main">
                  <a:graphicData uri="http://schemas.microsoft.com/office/word/2010/wordprocessingShape">
                    <wps:wsp>
                      <wps:cNvSpPr/>
                      <wps:spPr>
                        <a:xfrm>
                          <a:off x="0" y="0"/>
                          <a:ext cx="6315075" cy="186145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3" style="width:497.25pt;height:146.55pt;visibility:visible;mso-wrap-style:square;mso-left-percent:-10001;mso-top-percent:-10001;mso-position-horizontal:absolute;mso-position-horizontal-relative:char;mso-position-vertical:absolute;mso-position-vertical-relative:line;mso-left-percent:-10001;mso-top-percent:-10001;v-text-anchor:middle" alt="Title: Empty box" o:spid="_x0000_s1026" fillcolor="white [3201]" strokecolor="black [3200]" strokeweight="1pt" w14:anchorId="6B7A18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">
                <w10:anchorlock/>
              </v:rect>
            </w:pict>
          </mc:Fallback>
        </mc:AlternateContent>
      </w:r>
    </w:p>
    <w:p w:rsidR="00935353" w:rsidP="74FC9598" w:rsidRDefault="006C37B3" w14:paraId="0DF7F5C9" w14:textId="08A35F2E">
      <w:pPr>
        <w:rPr>
          <w:sz w:val="28"/>
          <w:szCs w:val="28"/>
          <w:lang w:eastAsia="zh-CN"/>
        </w:rPr>
      </w:pPr>
      <w:r w:rsidRPr="74FC9598" w:rsidR="006C37B3">
        <w:rPr>
          <w:sz w:val="28"/>
          <w:szCs w:val="28"/>
          <w:lang w:eastAsia="zh-CN"/>
        </w:rPr>
        <w:t>List some of the</w:t>
      </w:r>
      <w:r w:rsidRPr="74FC9598" w:rsidR="002E17CF">
        <w:rPr>
          <w:sz w:val="28"/>
          <w:szCs w:val="28"/>
          <w:lang w:eastAsia="zh-CN"/>
        </w:rPr>
        <w:t xml:space="preserve"> uses of </w:t>
      </w:r>
      <w:r w:rsidRPr="74FC9598" w:rsidR="006C37B3">
        <w:rPr>
          <w:sz w:val="28"/>
          <w:szCs w:val="28"/>
          <w:lang w:eastAsia="zh-CN"/>
        </w:rPr>
        <w:t xml:space="preserve">human-made </w:t>
      </w:r>
      <w:r w:rsidRPr="74FC9598" w:rsidR="002E17CF">
        <w:rPr>
          <w:sz w:val="28"/>
          <w:szCs w:val="28"/>
          <w:lang w:eastAsia="zh-CN"/>
        </w:rPr>
        <w:t>satellites</w:t>
      </w:r>
      <w:r w:rsidRPr="74FC9598" w:rsidR="00AE369D">
        <w:rPr>
          <w:sz w:val="28"/>
          <w:szCs w:val="28"/>
          <w:lang w:eastAsia="zh-CN"/>
        </w:rPr>
        <w:t>?</w:t>
      </w:r>
    </w:p>
    <w:p w:rsidR="00D27A09" w:rsidP="00935353" w:rsidRDefault="00D27A09" w14:paraId="11E094A1" w14:textId="3DBF6726">
      <w:pPr>
        <w:rPr>
          <w:lang w:eastAsia="zh-CN"/>
        </w:rPr>
      </w:pPr>
      <w:r>
        <w:rPr>
          <w:noProof/>
          <w:lang w:eastAsia="en-AU"/>
        </w:rPr>
        <mc:AlternateContent>
          <mc:Choice Requires="wps">
            <w:drawing>
              <wp:inline distT="0" distB="0" distL="0" distR="0" wp14:anchorId="72E4E7F4" wp14:editId="231CCF3A">
                <wp:extent cx="6315075" cy="1804988"/>
                <wp:effectExtent l="0" t="0" r="28575" b="24130"/>
                <wp:docPr id="11" name="Rectangle 11" title="Empty box"/>
                <wp:cNvGraphicFramePr/>
                <a:graphic xmlns:a="http://schemas.openxmlformats.org/drawingml/2006/main">
                  <a:graphicData uri="http://schemas.microsoft.com/office/word/2010/wordprocessingShape">
                    <wps:wsp>
                      <wps:cNvSpPr/>
                      <wps:spPr>
                        <a:xfrm>
                          <a:off x="0" y="0"/>
                          <a:ext cx="6315075" cy="1804988"/>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1" style="width:497.25pt;height:142.15pt;visibility:visible;mso-wrap-style:square;mso-left-percent:-10001;mso-top-percent:-10001;mso-position-horizontal:absolute;mso-position-horizontal-relative:char;mso-position-vertical:absolute;mso-position-vertical-relative:line;mso-left-percent:-10001;mso-top-percent:-10001;v-text-anchor:middle" alt="Title: Empty box" o:spid="_x0000_s1026" fillcolor="window" strokecolor="windowText" strokeweight="1pt" w14:anchorId="333250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">
                <w10:anchorlock/>
              </v:rect>
            </w:pict>
          </mc:Fallback>
        </mc:AlternateContent>
      </w:r>
    </w:p>
    <w:p w:rsidR="00D150F0" w:rsidP="74FC9598" w:rsidRDefault="006C37B3" w14:paraId="3C919C17" w14:textId="3A0A609B">
      <w:pPr>
        <w:rPr>
          <w:sz w:val="28"/>
          <w:szCs w:val="28"/>
          <w:lang w:eastAsia="zh-CN"/>
        </w:rPr>
      </w:pPr>
      <w:r w:rsidRPr="74FC9598" w:rsidR="006C37B3">
        <w:rPr>
          <w:sz w:val="28"/>
          <w:szCs w:val="28"/>
          <w:lang w:eastAsia="zh-CN"/>
        </w:rPr>
        <w:t>Why is it important to explore our solar system</w:t>
      </w:r>
      <w:r w:rsidRPr="74FC9598" w:rsidR="00E66C58">
        <w:rPr>
          <w:sz w:val="28"/>
          <w:szCs w:val="28"/>
          <w:lang w:eastAsia="zh-CN"/>
        </w:rPr>
        <w:t xml:space="preserve"> and beyond</w:t>
      </w:r>
      <w:r w:rsidRPr="74FC9598" w:rsidR="006C37B3">
        <w:rPr>
          <w:sz w:val="28"/>
          <w:szCs w:val="28"/>
          <w:lang w:eastAsia="zh-CN"/>
        </w:rPr>
        <w:t>?</w:t>
      </w:r>
    </w:p>
    <w:p w:rsidR="00F02432" w:rsidP="00935353" w:rsidRDefault="00170E02" w14:paraId="191590F5" w14:textId="09B5A1DE">
      <w:pPr>
        <w:rPr>
          <w:lang w:eastAsia="zh-CN"/>
        </w:rPr>
      </w:pPr>
      <w:r>
        <w:rPr>
          <w:noProof/>
          <w:lang w:eastAsia="en-AU"/>
        </w:rPr>
        <mc:AlternateContent>
          <mc:Choice Requires="wps">
            <w:drawing>
              <wp:inline distT="0" distB="0" distL="0" distR="0" wp14:anchorId="761C1223" wp14:editId="2C927041">
                <wp:extent cx="6286500" cy="1776413"/>
                <wp:effectExtent l="0" t="0" r="19050" b="14605"/>
                <wp:docPr id="13" name="Rectangle 13" title="Empty box"/>
                <wp:cNvGraphicFramePr/>
                <a:graphic xmlns:a="http://schemas.openxmlformats.org/drawingml/2006/main">
                  <a:graphicData uri="http://schemas.microsoft.com/office/word/2010/wordprocessingShape">
                    <wps:wsp>
                      <wps:cNvSpPr/>
                      <wps:spPr>
                        <a:xfrm>
                          <a:off x="0" y="0"/>
                          <a:ext cx="6286500" cy="1776413"/>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3" style="width:495pt;height:139.9pt;visibility:visible;mso-wrap-style:square;mso-left-percent:-10001;mso-top-percent:-10001;mso-position-horizontal:absolute;mso-position-horizontal-relative:char;mso-position-vertical:absolute;mso-position-vertical-relative:line;mso-left-percent:-10001;mso-top-percent:-10001;v-text-anchor:middle" alt="Title: Empty box" o:spid="_x0000_s1026" fillcolor="window" strokecolor="windowText" strokeweight="1pt" w14:anchorId="05F498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">
                <w10:anchorlock/>
              </v:rect>
            </w:pict>
          </mc:Fallback>
        </mc:AlternateContent>
      </w:r>
    </w:p>
    <w:p w:rsidR="00A62D44" w:rsidP="74FC9598" w:rsidRDefault="00A62D44" w14:paraId="6F4BF52C" w14:textId="77777777">
      <w:pPr>
        <w:rPr>
          <w:sz w:val="28"/>
          <w:szCs w:val="28"/>
          <w:lang w:eastAsia="zh-CN"/>
        </w:rPr>
      </w:pPr>
      <w:r w:rsidRPr="74FC9598" w:rsidR="00A62D44">
        <w:rPr>
          <w:sz w:val="28"/>
          <w:szCs w:val="28"/>
          <w:lang w:eastAsia="zh-CN"/>
        </w:rPr>
        <w:t>What is space debris?</w:t>
      </w:r>
    </w:p>
    <w:p w:rsidR="00A62D44" w:rsidP="00935353" w:rsidRDefault="00170E02" w14:paraId="1860B89D" w14:textId="18AD58EC">
      <w:pPr>
        <w:rPr>
          <w:lang w:eastAsia="zh-CN"/>
        </w:rPr>
      </w:pPr>
      <w:r>
        <w:rPr>
          <w:noProof/>
          <w:lang w:eastAsia="en-AU"/>
        </w:rPr>
        <mc:AlternateContent>
          <mc:Choice Requires="wps">
            <w:drawing>
              <wp:inline distT="0" distB="0" distL="0" distR="0" wp14:anchorId="4D390C0F" wp14:editId="1ED33E46">
                <wp:extent cx="6116320" cy="1291531"/>
                <wp:effectExtent l="0" t="0" r="17780" b="23495"/>
                <wp:docPr id="15" name="Rectangle 15" title="Empty box"/>
                <wp:cNvGraphicFramePr/>
                <a:graphic xmlns:a="http://schemas.openxmlformats.org/drawingml/2006/main">
                  <a:graphicData uri="http://schemas.microsoft.com/office/word/2010/wordprocessingShape">
                    <wps:wsp>
                      <wps:cNvSpPr/>
                      <wps:spPr>
                        <a:xfrm>
                          <a:off x="0" y="0"/>
                          <a:ext cx="6116320" cy="129153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5" style="width:481.6pt;height:101.7pt;visibility:visible;mso-wrap-style:square;mso-left-percent:-10001;mso-top-percent:-10001;mso-position-horizontal:absolute;mso-position-horizontal-relative:char;mso-position-vertical:absolute;mso-position-vertical-relative:line;mso-left-percent:-10001;mso-top-percent:-10001;v-text-anchor:middle" alt="Title: Empty box" o:spid="_x0000_s1026" fillcolor="window" strokecolor="windowText" strokeweight="1pt" w14:anchorId="7A5EE4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">
                <w10:anchorlock/>
              </v:rect>
            </w:pict>
          </mc:Fallback>
        </mc:AlternateContent>
      </w:r>
    </w:p>
    <w:p w:rsidR="00806A0B" w:rsidP="74FC9598" w:rsidRDefault="00806A0B" w14:paraId="40581A51" w14:textId="4FC15E8C">
      <w:pPr>
        <w:rPr>
          <w:sz w:val="28"/>
          <w:szCs w:val="28"/>
          <w:lang w:eastAsia="zh-CN"/>
        </w:rPr>
      </w:pPr>
      <w:r w:rsidRPr="74FC9598" w:rsidR="00806A0B">
        <w:rPr>
          <w:sz w:val="28"/>
          <w:szCs w:val="28"/>
          <w:lang w:eastAsia="zh-CN"/>
        </w:rPr>
        <w:t>List</w:t>
      </w:r>
      <w:r w:rsidRPr="74FC9598" w:rsidR="00806A0B">
        <w:rPr>
          <w:sz w:val="28"/>
          <w:szCs w:val="28"/>
          <w:lang w:eastAsia="zh-CN"/>
        </w:rPr>
        <w:t xml:space="preserve"> materials </w:t>
      </w:r>
      <w:r w:rsidRPr="74FC9598" w:rsidR="00806A0B">
        <w:rPr>
          <w:sz w:val="28"/>
          <w:szCs w:val="28"/>
          <w:lang w:eastAsia="zh-CN"/>
        </w:rPr>
        <w:t xml:space="preserve">that </w:t>
      </w:r>
      <w:r w:rsidRPr="74FC9598" w:rsidR="00806A0B">
        <w:rPr>
          <w:sz w:val="28"/>
          <w:szCs w:val="28"/>
          <w:lang w:eastAsia="zh-CN"/>
        </w:rPr>
        <w:t xml:space="preserve">can </w:t>
      </w:r>
      <w:r w:rsidRPr="74FC9598" w:rsidR="00806A0B">
        <w:rPr>
          <w:sz w:val="28"/>
          <w:szCs w:val="28"/>
          <w:lang w:eastAsia="zh-CN"/>
        </w:rPr>
        <w:t>survive in space.</w:t>
      </w:r>
    </w:p>
    <w:p w:rsidR="00AE369D" w:rsidP="00935353" w:rsidRDefault="00170E02" w14:paraId="2C5EF096" w14:textId="00DCD851">
      <w:pPr>
        <w:rPr>
          <w:lang w:eastAsia="zh-CN"/>
        </w:rPr>
      </w:pPr>
      <w:r>
        <w:rPr>
          <w:noProof/>
          <w:lang w:eastAsia="en-AU"/>
        </w:rPr>
        <mc:AlternateContent>
          <mc:Choice Requires="wps">
            <w:drawing>
              <wp:inline distT="0" distB="0" distL="0" distR="0" wp14:anchorId="119E6E01" wp14:editId="2908D8DA">
                <wp:extent cx="6116320" cy="1291531"/>
                <wp:effectExtent l="0" t="0" r="17780" b="23495"/>
                <wp:docPr id="16" name="Rectangle 16" title="Empty box"/>
                <wp:cNvGraphicFramePr/>
                <a:graphic xmlns:a="http://schemas.openxmlformats.org/drawingml/2006/main">
                  <a:graphicData uri="http://schemas.microsoft.com/office/word/2010/wordprocessingShape">
                    <wps:wsp>
                      <wps:cNvSpPr/>
                      <wps:spPr>
                        <a:xfrm>
                          <a:off x="0" y="0"/>
                          <a:ext cx="6116320" cy="129153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6" style="width:481.6pt;height:101.7pt;visibility:visible;mso-wrap-style:square;mso-left-percent:-10001;mso-top-percent:-10001;mso-position-horizontal:absolute;mso-position-horizontal-relative:char;mso-position-vertical:absolute;mso-position-vertical-relative:line;mso-left-percent:-10001;mso-top-percent:-10001;v-text-anchor:middle" alt="Title: Empty box" o:spid="_x0000_s1026" fillcolor="window" strokecolor="windowText" strokeweight="1pt" w14:anchorId="2A73D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">
                <w10:anchorlock/>
              </v:rect>
            </w:pict>
          </mc:Fallback>
        </mc:AlternateContent>
      </w:r>
    </w:p>
    <w:p w:rsidR="00A62D44" w:rsidP="74FC9598" w:rsidRDefault="00A62D44" w14:paraId="3DF199AC" w14:textId="59BA4795">
      <w:pPr>
        <w:rPr>
          <w:sz w:val="28"/>
          <w:szCs w:val="28"/>
          <w:lang w:eastAsia="zh-CN"/>
        </w:rPr>
      </w:pPr>
      <w:r w:rsidRPr="74FC9598" w:rsidR="00A62D44">
        <w:rPr>
          <w:sz w:val="28"/>
          <w:szCs w:val="28"/>
          <w:lang w:eastAsia="zh-CN"/>
        </w:rPr>
        <w:t xml:space="preserve">What are </w:t>
      </w:r>
      <w:r w:rsidRPr="74FC9598" w:rsidR="00E66C58">
        <w:rPr>
          <w:sz w:val="28"/>
          <w:szCs w:val="28"/>
          <w:lang w:eastAsia="zh-CN"/>
        </w:rPr>
        <w:t xml:space="preserve">some of </w:t>
      </w:r>
      <w:r w:rsidRPr="74FC9598" w:rsidR="00A62D44">
        <w:rPr>
          <w:sz w:val="28"/>
          <w:szCs w:val="28"/>
          <w:lang w:eastAsia="zh-CN"/>
        </w:rPr>
        <w:t>the harsh conditions of space?</w:t>
      </w:r>
    </w:p>
    <w:p w:rsidRPr="00A62D44" w:rsidR="00A62D44" w:rsidP="00A62D44" w:rsidRDefault="00A62D44" w14:paraId="3297E916" w14:textId="77777777">
      <w:pPr>
        <w:pStyle w:val="ListBullet"/>
        <w:rPr>
          <w:sz w:val="28"/>
          <w:szCs w:val="28"/>
          <w:lang w:eastAsia="zh-CN"/>
        </w:rPr>
      </w:pPr>
      <w:r w:rsidRPr="74FC9598" w:rsidR="00A62D44">
        <w:rPr>
          <w:sz w:val="28"/>
          <w:szCs w:val="28"/>
          <w:lang w:eastAsia="zh-CN"/>
        </w:rPr>
        <w:t>Temperature Spikes</w:t>
      </w:r>
    </w:p>
    <w:p w:rsidRPr="00A62D44" w:rsidR="00A62D44" w:rsidP="00A62D44" w:rsidRDefault="00A62D44" w14:paraId="08D5C06B" w14:textId="77777777">
      <w:pPr>
        <w:pStyle w:val="ListBullet"/>
        <w:rPr>
          <w:sz w:val="28"/>
          <w:szCs w:val="28"/>
          <w:lang w:eastAsia="zh-CN"/>
        </w:rPr>
      </w:pPr>
      <w:r w:rsidRPr="74FC9598" w:rsidR="00A62D44">
        <w:rPr>
          <w:sz w:val="28"/>
          <w:szCs w:val="28"/>
          <w:lang w:eastAsia="zh-CN"/>
        </w:rPr>
        <w:t>Gravity</w:t>
      </w:r>
    </w:p>
    <w:p w:rsidRPr="00A62D44" w:rsidR="00A62D44" w:rsidP="00A62D44" w:rsidRDefault="00A62D44" w14:paraId="0B439108" w14:textId="77777777">
      <w:pPr>
        <w:pStyle w:val="ListBullet"/>
        <w:rPr>
          <w:sz w:val="28"/>
          <w:szCs w:val="28"/>
          <w:lang w:eastAsia="zh-CN"/>
        </w:rPr>
      </w:pPr>
      <w:r w:rsidRPr="74FC9598" w:rsidR="00A62D44">
        <w:rPr>
          <w:sz w:val="28"/>
          <w:szCs w:val="28"/>
          <w:lang w:eastAsia="zh-CN"/>
        </w:rPr>
        <w:t>Radiation</w:t>
      </w:r>
    </w:p>
    <w:p w:rsidRPr="00A62D44" w:rsidR="00A62D44" w:rsidP="00A62D44" w:rsidRDefault="00A62D44" w14:paraId="3A1F9050" w14:textId="633509CA">
      <w:pPr>
        <w:pStyle w:val="ListBullet"/>
        <w:rPr>
          <w:sz w:val="28"/>
          <w:szCs w:val="28"/>
          <w:lang w:eastAsia="zh-CN"/>
        </w:rPr>
      </w:pPr>
      <w:r w:rsidRPr="74FC9598" w:rsidR="00A62D44">
        <w:rPr>
          <w:sz w:val="28"/>
          <w:szCs w:val="28"/>
          <w:lang w:eastAsia="zh-CN"/>
        </w:rPr>
        <w:t>Pressure</w:t>
      </w:r>
    </w:p>
    <w:p w:rsidRPr="00A62D44" w:rsidR="00A62D44" w:rsidP="00A62D44" w:rsidRDefault="00A62D44" w14:paraId="67F00D93" w14:textId="77777777">
      <w:pPr>
        <w:pStyle w:val="ListBullet"/>
        <w:rPr>
          <w:sz w:val="28"/>
          <w:szCs w:val="28"/>
          <w:lang w:eastAsia="zh-CN"/>
        </w:rPr>
      </w:pPr>
      <w:r w:rsidRPr="74FC9598" w:rsidR="00A62D44">
        <w:rPr>
          <w:sz w:val="28"/>
          <w:szCs w:val="28"/>
          <w:lang w:eastAsia="zh-CN"/>
        </w:rPr>
        <w:t>Impacts</w:t>
      </w:r>
    </w:p>
    <w:p w:rsidR="00A62D44" w:rsidP="00B975C1" w:rsidRDefault="00A62D44" w14:paraId="5F63239E" w14:textId="4A3F4D79">
      <w:pPr>
        <w:pStyle w:val="ListBullet"/>
        <w:rPr>
          <w:sz w:val="28"/>
          <w:szCs w:val="28"/>
          <w:lang w:eastAsia="zh-CN"/>
        </w:rPr>
      </w:pPr>
      <w:r w:rsidRPr="74FC9598" w:rsidR="00A62D44">
        <w:rPr>
          <w:sz w:val="28"/>
          <w:szCs w:val="28"/>
          <w:lang w:eastAsia="zh-CN"/>
        </w:rPr>
        <w:t>Vibrations</w:t>
      </w:r>
    </w:p>
    <w:p w:rsidR="00170E02" w:rsidP="00A62D44" w:rsidRDefault="00170E02" w14:paraId="30858AF6" w14:textId="265418C0">
      <w:pPr>
        <w:rPr>
          <w:lang w:eastAsia="zh-CN"/>
        </w:rPr>
      </w:pPr>
      <w:r>
        <w:rPr>
          <w:noProof/>
          <w:lang w:eastAsia="en-AU"/>
        </w:rPr>
        <mc:AlternateContent>
          <mc:Choice Requires="wps">
            <w:drawing>
              <wp:inline distT="0" distB="0" distL="0" distR="0" wp14:anchorId="622B254D" wp14:editId="70B83405">
                <wp:extent cx="6116320" cy="1291531"/>
                <wp:effectExtent l="0" t="0" r="17780" b="23495"/>
                <wp:docPr id="21" name="Rectangle 21" title="Empty box"/>
                <wp:cNvGraphicFramePr/>
                <a:graphic xmlns:a="http://schemas.openxmlformats.org/drawingml/2006/main">
                  <a:graphicData uri="http://schemas.microsoft.com/office/word/2010/wordprocessingShape">
                    <wps:wsp>
                      <wps:cNvSpPr/>
                      <wps:spPr>
                        <a:xfrm>
                          <a:off x="0" y="0"/>
                          <a:ext cx="6116320" cy="129153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1" style="width:481.6pt;height:101.7pt;visibility:visible;mso-wrap-style:square;mso-left-percent:-10001;mso-top-percent:-10001;mso-position-horizontal:absolute;mso-position-horizontal-relative:char;mso-position-vertical:absolute;mso-position-vertical-relative:line;mso-left-percent:-10001;mso-top-percent:-10001;v-text-anchor:middle" alt="Title: Empty box" o:spid="_x0000_s1026" fillcolor="window" strokecolor="windowText" strokeweight="1pt" w14:anchorId="1D128C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">
                <w10:anchorlock/>
              </v:rect>
            </w:pict>
          </mc:Fallback>
        </mc:AlternateContent>
      </w:r>
    </w:p>
    <w:p w:rsidR="00806A0B" w:rsidP="74FC9598" w:rsidRDefault="00806A0B" w14:paraId="034649F5" w14:textId="4F972E94">
      <w:pPr>
        <w:rPr>
          <w:sz w:val="28"/>
          <w:szCs w:val="28"/>
          <w:lang w:eastAsia="zh-CN"/>
        </w:rPr>
      </w:pPr>
      <w:r w:rsidRPr="74FC9598" w:rsidR="00806A0B">
        <w:rPr>
          <w:sz w:val="28"/>
          <w:szCs w:val="28"/>
          <w:lang w:eastAsia="zh-CN"/>
        </w:rPr>
        <w:t>How could we recycle</w:t>
      </w:r>
      <w:r w:rsidRPr="74FC9598" w:rsidR="00806A0B">
        <w:rPr>
          <w:sz w:val="28"/>
          <w:szCs w:val="28"/>
          <w:lang w:eastAsia="zh-CN"/>
        </w:rPr>
        <w:t xml:space="preserve"> space junk here on Earth?</w:t>
      </w:r>
    </w:p>
    <w:p w:rsidR="00170E02" w:rsidP="00170E02" w:rsidRDefault="00170E02" w14:paraId="694A0CCB" w14:textId="33642C5B">
      <w:pPr>
        <w:rPr>
          <w:lang w:eastAsia="zh-CN"/>
        </w:rPr>
      </w:pPr>
      <w:r>
        <w:rPr>
          <w:noProof/>
          <w:lang w:eastAsia="en-AU"/>
        </w:rPr>
        <mc:AlternateContent>
          <mc:Choice Requires="wps">
            <w:drawing>
              <wp:inline distT="0" distB="0" distL="0" distR="0" wp14:anchorId="5523A82C" wp14:editId="65B08E23">
                <wp:extent cx="6116320" cy="1291531"/>
                <wp:effectExtent l="0" t="0" r="17780" b="23495"/>
                <wp:docPr id="23" name="Rectangle 23" title="Empty box"/>
                <wp:cNvGraphicFramePr/>
                <a:graphic xmlns:a="http://schemas.openxmlformats.org/drawingml/2006/main">
                  <a:graphicData uri="http://schemas.microsoft.com/office/word/2010/wordprocessingShape">
                    <wps:wsp>
                      <wps:cNvSpPr/>
                      <wps:spPr>
                        <a:xfrm>
                          <a:off x="0" y="0"/>
                          <a:ext cx="6116320" cy="129153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3" style="width:481.6pt;height:101.7pt;visibility:visible;mso-wrap-style:square;mso-left-percent:-10001;mso-top-percent:-10001;mso-position-horizontal:absolute;mso-position-horizontal-relative:char;mso-position-vertical:absolute;mso-position-vertical-relative:line;mso-left-percent:-10001;mso-top-percent:-10001;v-text-anchor:middle" alt="Title: Empty box" o:spid="_x0000_s1026" fillcolor="window" strokecolor="windowText" strokeweight="1pt" w14:anchorId="2B21A6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">
                <w10:anchorlock/>
              </v:rect>
            </w:pict>
          </mc:Fallback>
        </mc:AlternateContent>
      </w:r>
    </w:p>
    <w:p w:rsidR="00E13D6C" w:rsidP="00E13D6C" w:rsidRDefault="00E13D6C" w14:paraId="3851FE29" w14:textId="12809112">
      <w:pPr>
        <w:pStyle w:val="Heading2"/>
      </w:pPr>
      <w:r>
        <w:t>Activity 3</w:t>
      </w:r>
      <w:r w:rsidR="002373E1">
        <w:t xml:space="preserve"> - ideate</w:t>
      </w:r>
      <w:r>
        <w:t xml:space="preserve"> </w:t>
      </w:r>
    </w:p>
    <w:p w:rsidR="00764815" w:rsidP="00764815" w:rsidRDefault="00764815" w14:paraId="41A574B0" w14:textId="72C62092">
      <w:pPr>
        <w:pStyle w:val="Heading3"/>
      </w:pPr>
      <w:r>
        <w:t>Let your imagination go wild</w:t>
      </w:r>
      <w:r w:rsidR="00A94C1D">
        <w:t>!</w:t>
      </w:r>
    </w:p>
    <w:p w:rsidR="00061200" w:rsidP="74FC9598" w:rsidRDefault="00974135" w14:paraId="6108776F" w14:textId="09C88BEA">
      <w:pPr>
        <w:rPr>
          <w:sz w:val="28"/>
          <w:szCs w:val="28"/>
          <w:lang w:eastAsia="zh-CN"/>
        </w:rPr>
      </w:pPr>
      <w:r w:rsidRPr="74FC9598" w:rsidR="00974135">
        <w:rPr>
          <w:sz w:val="28"/>
          <w:szCs w:val="28"/>
          <w:lang w:eastAsia="zh-CN"/>
        </w:rPr>
        <w:t xml:space="preserve">During this activity you will explore </w:t>
      </w:r>
      <w:r w:rsidRPr="74FC9598" w:rsidR="00254E0A">
        <w:rPr>
          <w:sz w:val="28"/>
          <w:szCs w:val="28"/>
          <w:lang w:eastAsia="zh-CN"/>
        </w:rPr>
        <w:t>possibilities</w:t>
      </w:r>
      <w:r w:rsidRPr="74FC9598" w:rsidR="00061200">
        <w:rPr>
          <w:sz w:val="28"/>
          <w:szCs w:val="28"/>
          <w:lang w:eastAsia="zh-CN"/>
        </w:rPr>
        <w:t>. Let your imagination go wild and generate plenty of ideas and possible solutions.</w:t>
      </w:r>
      <w:r w:rsidRPr="74FC9598" w:rsidR="00254E0A">
        <w:rPr>
          <w:sz w:val="28"/>
          <w:szCs w:val="28"/>
          <w:lang w:eastAsia="zh-CN"/>
        </w:rPr>
        <w:t xml:space="preserve"> </w:t>
      </w:r>
      <w:r w:rsidRPr="74FC9598" w:rsidR="00254E0A">
        <w:rPr>
          <w:sz w:val="28"/>
          <w:szCs w:val="28"/>
          <w:lang w:eastAsia="zh-CN"/>
        </w:rPr>
        <w:t>Using what you know about satellites, space travel and space debris</w:t>
      </w:r>
      <w:r w:rsidRPr="74FC9598" w:rsidR="007905D2">
        <w:rPr>
          <w:sz w:val="28"/>
          <w:szCs w:val="28"/>
          <w:lang w:eastAsia="zh-CN"/>
        </w:rPr>
        <w:t>,</w:t>
      </w:r>
      <w:r w:rsidRPr="74FC9598" w:rsidR="00254E0A">
        <w:rPr>
          <w:sz w:val="28"/>
          <w:szCs w:val="28"/>
          <w:lang w:eastAsia="zh-CN"/>
        </w:rPr>
        <w:t xml:space="preserve"> create a list of possible solutions</w:t>
      </w:r>
      <w:r w:rsidRPr="74FC9598" w:rsidR="007905D2">
        <w:rPr>
          <w:sz w:val="28"/>
          <w:szCs w:val="28"/>
          <w:lang w:eastAsia="zh-CN"/>
        </w:rPr>
        <w:t xml:space="preserve"> to reducing the amount of space junk floating in our orbit</w:t>
      </w:r>
      <w:r w:rsidRPr="74FC9598" w:rsidR="00254E0A">
        <w:rPr>
          <w:sz w:val="28"/>
          <w:szCs w:val="28"/>
          <w:lang w:eastAsia="zh-CN"/>
        </w:rPr>
        <w:t xml:space="preserve">. </w:t>
      </w:r>
    </w:p>
    <w:p w:rsidR="00061200" w:rsidP="00254E0A" w:rsidRDefault="00D43916" w14:paraId="1CDABDAF" w14:textId="1E1EC5FD">
      <w:pPr>
        <w:pStyle w:val="ListBullet"/>
        <w:rPr>
          <w:sz w:val="28"/>
          <w:szCs w:val="28"/>
          <w:lang w:eastAsia="zh-CN"/>
        </w:rPr>
      </w:pPr>
      <w:r w:rsidRPr="74FC9598" w:rsidR="00D43916">
        <w:rPr>
          <w:sz w:val="28"/>
          <w:szCs w:val="28"/>
          <w:lang w:eastAsia="zh-CN"/>
        </w:rPr>
        <w:t>Pose questions: a</w:t>
      </w:r>
      <w:r w:rsidRPr="74FC9598" w:rsidR="00061200">
        <w:rPr>
          <w:sz w:val="28"/>
          <w:szCs w:val="28"/>
          <w:lang w:eastAsia="zh-CN"/>
        </w:rPr>
        <w:t>sk numerous ‘What if…?” questions.</w:t>
      </w:r>
      <w:bookmarkStart w:name="_GoBack" w:id="0"/>
      <w:bookmarkEnd w:id="0"/>
    </w:p>
    <w:p w:rsidR="00061200" w:rsidP="00254E0A" w:rsidRDefault="00254E0A" w14:paraId="0EABACAE" w14:textId="1D9DADE6">
      <w:pPr>
        <w:pStyle w:val="ListBullet"/>
        <w:rPr>
          <w:sz w:val="28"/>
          <w:szCs w:val="28"/>
          <w:lang w:eastAsia="zh-CN"/>
        </w:rPr>
      </w:pPr>
      <w:r w:rsidRPr="74FC9598" w:rsidR="00254E0A">
        <w:rPr>
          <w:sz w:val="28"/>
          <w:szCs w:val="28"/>
          <w:lang w:eastAsia="zh-CN"/>
        </w:rPr>
        <w:t>Piggyback on an existing</w:t>
      </w:r>
      <w:r w:rsidRPr="74FC9598" w:rsidR="00061200">
        <w:rPr>
          <w:sz w:val="28"/>
          <w:szCs w:val="28"/>
          <w:lang w:eastAsia="zh-CN"/>
        </w:rPr>
        <w:t xml:space="preserve"> idea by developing it further (elaboration).</w:t>
      </w:r>
    </w:p>
    <w:p w:rsidR="00061200" w:rsidP="00254E0A" w:rsidRDefault="00254E0A" w14:paraId="6B0C5B56" w14:textId="75A08CF9">
      <w:pPr>
        <w:pStyle w:val="ListBullet"/>
        <w:rPr>
          <w:sz w:val="28"/>
          <w:szCs w:val="28"/>
          <w:lang w:eastAsia="zh-CN"/>
        </w:rPr>
      </w:pPr>
      <w:r w:rsidRPr="74FC9598" w:rsidR="00254E0A">
        <w:rPr>
          <w:sz w:val="28"/>
          <w:szCs w:val="28"/>
          <w:lang w:eastAsia="zh-CN"/>
        </w:rPr>
        <w:t>Propose alternatives</w:t>
      </w:r>
      <w:r w:rsidRPr="74FC9598" w:rsidR="00061200">
        <w:rPr>
          <w:sz w:val="28"/>
          <w:szCs w:val="28"/>
          <w:lang w:eastAsia="zh-CN"/>
        </w:rPr>
        <w:t>. “Instead of doing it that way, maybe we could try it this way?”</w:t>
      </w:r>
    </w:p>
    <w:p w:rsidR="00061200" w:rsidP="00254E0A" w:rsidRDefault="00254E0A" w14:paraId="5418E10F" w14:textId="1BCD73B6">
      <w:pPr>
        <w:pStyle w:val="ListBullet"/>
        <w:rPr>
          <w:sz w:val="28"/>
          <w:szCs w:val="28"/>
          <w:lang w:eastAsia="zh-CN"/>
        </w:rPr>
      </w:pPr>
      <w:r w:rsidRPr="74FC9598" w:rsidR="00254E0A">
        <w:rPr>
          <w:sz w:val="28"/>
          <w:szCs w:val="28"/>
          <w:lang w:eastAsia="zh-CN"/>
        </w:rPr>
        <w:t>Pool</w:t>
      </w:r>
      <w:r w:rsidRPr="74FC9598" w:rsidR="00061200">
        <w:rPr>
          <w:sz w:val="28"/>
          <w:szCs w:val="28"/>
          <w:lang w:eastAsia="zh-CN"/>
        </w:rPr>
        <w:t>. Collect several ideas from different sources and combine them.</w:t>
      </w:r>
    </w:p>
    <w:p w:rsidR="00061200" w:rsidP="00254E0A" w:rsidRDefault="00254E0A" w14:paraId="597EEF2A" w14:textId="262CCFBE">
      <w:pPr>
        <w:pStyle w:val="ListBullet"/>
        <w:rPr>
          <w:sz w:val="28"/>
          <w:szCs w:val="28"/>
          <w:lang w:eastAsia="zh-CN"/>
        </w:rPr>
      </w:pPr>
      <w:r w:rsidRPr="74FC9598" w:rsidR="00254E0A">
        <w:rPr>
          <w:sz w:val="28"/>
          <w:szCs w:val="28"/>
          <w:lang w:eastAsia="zh-CN"/>
        </w:rPr>
        <w:t>Pinch</w:t>
      </w:r>
      <w:r w:rsidRPr="74FC9598" w:rsidR="00061200">
        <w:rPr>
          <w:sz w:val="28"/>
          <w:szCs w:val="28"/>
          <w:lang w:eastAsia="zh-CN"/>
        </w:rPr>
        <w:t xml:space="preserve"> existing ideas (e.g. products) and suggest improvements.</w:t>
      </w:r>
    </w:p>
    <w:p w:rsidR="00974135" w:rsidP="00254E0A" w:rsidRDefault="00254E0A" w14:paraId="2A6E926D" w14:textId="6185896B">
      <w:pPr>
        <w:pStyle w:val="ListBullet"/>
        <w:rPr>
          <w:sz w:val="28"/>
          <w:szCs w:val="28"/>
          <w:lang w:eastAsia="zh-CN"/>
        </w:rPr>
      </w:pPr>
      <w:r w:rsidRPr="74FC9598" w:rsidR="00254E0A">
        <w:rPr>
          <w:sz w:val="28"/>
          <w:szCs w:val="28"/>
          <w:lang w:eastAsia="zh-CN"/>
        </w:rPr>
        <w:t>Pause</w:t>
      </w:r>
      <w:r w:rsidRPr="74FC9598" w:rsidR="00061200">
        <w:rPr>
          <w:sz w:val="28"/>
          <w:szCs w:val="28"/>
          <w:lang w:eastAsia="zh-CN"/>
        </w:rPr>
        <w:t>… Don’t judge the ideas yet!</w:t>
      </w:r>
    </w:p>
    <w:p w:rsidR="00254E0A" w:rsidP="74FC9598" w:rsidRDefault="00254E0A" w14:paraId="5AF5B2CC" w14:textId="693A42F5">
      <w:pPr>
        <w:pStyle w:val="Caption"/>
        <w:rPr>
          <w:sz w:val="28"/>
          <w:szCs w:val="28"/>
          <w:lang w:eastAsia="zh-CN"/>
        </w:rPr>
      </w:pPr>
      <w:r w:rsidRPr="74FC9598" w:rsidR="00254E0A">
        <w:rPr>
          <w:sz w:val="28"/>
          <w:szCs w:val="28"/>
          <w:lang w:eastAsia="zh-CN"/>
        </w:rPr>
        <w:t>Use the table to decide on your best idea</w:t>
      </w:r>
    </w:p>
    <w:tbl>
      <w:tblPr>
        <w:tblStyle w:val="Tableheader"/>
        <w:tblW w:w="0" w:type="auto"/>
        <w:tblInd w:w="-30" w:type="dxa"/>
        <w:tblLook w:val="0420" w:firstRow="1" w:lastRow="0" w:firstColumn="0" w:lastColumn="0" w:noHBand="0" w:noVBand="1"/>
      </w:tblPr>
      <w:tblGrid>
        <w:gridCol w:w="707"/>
        <w:gridCol w:w="3535"/>
        <w:gridCol w:w="1838"/>
        <w:gridCol w:w="1601"/>
        <w:gridCol w:w="1896"/>
      </w:tblGrid>
      <w:tr w:rsidRPr="002E14E7" w:rsidR="00254E0A" w:rsidTr="00F02432" w14:paraId="45C71E91" w14:textId="77777777">
        <w:trPr>
          <w:cnfStyle w:val="100000000000" w:firstRow="1" w:lastRow="0" w:firstColumn="0" w:lastColumn="0" w:oddVBand="0" w:evenVBand="0" w:oddHBand="0" w:evenHBand="0" w:firstRowFirstColumn="0" w:firstRowLastColumn="0" w:lastRowFirstColumn="0" w:lastRowLastColumn="0"/>
          <w:trHeight w:val="1358"/>
        </w:trPr>
        <w:tc>
          <w:tcPr>
            <w:tcW w:w="707" w:type="dxa"/>
          </w:tcPr>
          <w:p w:rsidRPr="002E14E7" w:rsidR="00254E0A" w:rsidP="00254E0A" w:rsidRDefault="00254E0A" w14:paraId="1CBC00CB" w14:textId="352F1EF9">
            <w:pPr>
              <w:pStyle w:val="Caption"/>
              <w:rPr>
                <w:b/>
                <w:sz w:val="24"/>
                <w:szCs w:val="24"/>
                <w:lang w:eastAsia="zh-CN"/>
              </w:rPr>
            </w:pPr>
            <w:r w:rsidRPr="002E14E7">
              <w:rPr>
                <w:b/>
                <w:sz w:val="24"/>
                <w:szCs w:val="24"/>
                <w:lang w:eastAsia="zh-CN"/>
              </w:rPr>
              <w:t>Idea</w:t>
            </w:r>
          </w:p>
        </w:tc>
        <w:tc>
          <w:tcPr>
            <w:tcW w:w="3535" w:type="dxa"/>
          </w:tcPr>
          <w:p w:rsidRPr="002E14E7" w:rsidR="00254E0A" w:rsidP="00995DC0" w:rsidRDefault="00254E0A" w14:paraId="650CEBAD" w14:textId="54ED9BF5">
            <w:pPr>
              <w:spacing w:before="192" w:after="192"/>
              <w:rPr>
                <w:sz w:val="24"/>
                <w:lang w:eastAsia="zh-CN"/>
              </w:rPr>
            </w:pPr>
            <w:r w:rsidRPr="002E14E7">
              <w:rPr>
                <w:sz w:val="24"/>
                <w:lang w:eastAsia="zh-CN"/>
              </w:rPr>
              <w:t>Description of solution</w:t>
            </w:r>
          </w:p>
        </w:tc>
        <w:tc>
          <w:tcPr>
            <w:tcW w:w="1838" w:type="dxa"/>
          </w:tcPr>
          <w:p w:rsidRPr="002E14E7" w:rsidR="00254E0A" w:rsidP="00995DC0" w:rsidRDefault="00254E0A" w14:paraId="6ECD195F" w14:textId="12171F54">
            <w:pPr>
              <w:spacing w:before="192" w:after="192"/>
              <w:rPr>
                <w:sz w:val="24"/>
                <w:lang w:eastAsia="zh-CN"/>
              </w:rPr>
            </w:pPr>
            <w:r w:rsidRPr="002E14E7">
              <w:rPr>
                <w:sz w:val="24"/>
                <w:lang w:eastAsia="zh-CN"/>
              </w:rPr>
              <w:t>Possible?</w:t>
            </w:r>
            <w:r w:rsidR="003B33F5">
              <w:rPr>
                <w:sz w:val="24"/>
                <w:lang w:eastAsia="zh-CN"/>
              </w:rPr>
              <w:t xml:space="preserve"> </w:t>
            </w:r>
            <w:r w:rsidRPr="002E14E7">
              <w:rPr>
                <w:sz w:val="24"/>
                <w:lang w:eastAsia="zh-CN"/>
              </w:rPr>
              <w:t>Practical?</w:t>
            </w:r>
          </w:p>
        </w:tc>
        <w:tc>
          <w:tcPr>
            <w:tcW w:w="1601" w:type="dxa"/>
          </w:tcPr>
          <w:p w:rsidRPr="002E14E7" w:rsidR="00254E0A" w:rsidP="00995DC0" w:rsidRDefault="00254E0A" w14:paraId="4D534400" w14:textId="326A1D59">
            <w:pPr>
              <w:rPr>
                <w:sz w:val="24"/>
                <w:lang w:eastAsia="zh-CN"/>
              </w:rPr>
            </w:pPr>
            <w:r w:rsidRPr="002E14E7">
              <w:rPr>
                <w:sz w:val="24"/>
                <w:lang w:eastAsia="zh-CN"/>
              </w:rPr>
              <w:t>Potential for success</w:t>
            </w:r>
          </w:p>
        </w:tc>
        <w:tc>
          <w:tcPr>
            <w:tcW w:w="1896" w:type="dxa"/>
          </w:tcPr>
          <w:p w:rsidRPr="002E14E7" w:rsidR="00254E0A" w:rsidP="00995DC0" w:rsidRDefault="00254E0A" w14:paraId="0E64A2D3" w14:textId="5621D89D">
            <w:pPr>
              <w:rPr>
                <w:sz w:val="24"/>
                <w:lang w:eastAsia="zh-CN"/>
              </w:rPr>
            </w:pPr>
            <w:r w:rsidRPr="002E14E7">
              <w:rPr>
                <w:sz w:val="24"/>
                <w:lang w:eastAsia="zh-CN"/>
              </w:rPr>
              <w:t>Identify the positives and negatives</w:t>
            </w:r>
          </w:p>
        </w:tc>
      </w:tr>
      <w:tr w:rsidRPr="002E14E7" w:rsidR="00254E0A" w:rsidTr="00764815" w14:paraId="039ADE5B" w14:textId="77777777">
        <w:trPr>
          <w:cnfStyle w:val="000000100000" w:firstRow="0" w:lastRow="0" w:firstColumn="0" w:lastColumn="0" w:oddVBand="0" w:evenVBand="0" w:oddHBand="1" w:evenHBand="0" w:firstRowFirstColumn="0" w:firstRowLastColumn="0" w:lastRowFirstColumn="0" w:lastRowLastColumn="0"/>
          <w:trHeight w:val="1304"/>
        </w:trPr>
        <w:tc>
          <w:tcPr>
            <w:tcW w:w="707" w:type="dxa"/>
          </w:tcPr>
          <w:p w:rsidRPr="002E14E7" w:rsidR="00254E0A" w:rsidP="00995DC0" w:rsidRDefault="00254E0A" w14:paraId="40C3E807" w14:textId="4F6CF801">
            <w:pPr>
              <w:rPr>
                <w:b/>
                <w:sz w:val="24"/>
                <w:lang w:eastAsia="zh-CN"/>
              </w:rPr>
            </w:pPr>
            <w:r w:rsidRPr="002E14E7">
              <w:rPr>
                <w:b/>
                <w:sz w:val="24"/>
                <w:lang w:eastAsia="zh-CN"/>
              </w:rPr>
              <w:t>1</w:t>
            </w:r>
          </w:p>
        </w:tc>
        <w:tc>
          <w:tcPr>
            <w:tcW w:w="3535" w:type="dxa"/>
          </w:tcPr>
          <w:p w:rsidRPr="002E14E7" w:rsidR="00254E0A" w:rsidP="00995DC0" w:rsidRDefault="00254E0A" w14:paraId="71FF232E" w14:textId="77777777">
            <w:pPr>
              <w:rPr>
                <w:b/>
                <w:sz w:val="24"/>
                <w:lang w:eastAsia="zh-CN"/>
              </w:rPr>
            </w:pPr>
          </w:p>
        </w:tc>
        <w:tc>
          <w:tcPr>
            <w:tcW w:w="1838" w:type="dxa"/>
          </w:tcPr>
          <w:p w:rsidRPr="002E14E7" w:rsidR="00254E0A" w:rsidP="00995DC0" w:rsidRDefault="00254E0A" w14:paraId="3AB088F5" w14:textId="546E1B60">
            <w:pPr>
              <w:rPr>
                <w:b/>
                <w:sz w:val="24"/>
                <w:lang w:eastAsia="zh-CN"/>
              </w:rPr>
            </w:pPr>
          </w:p>
        </w:tc>
        <w:tc>
          <w:tcPr>
            <w:tcW w:w="1601" w:type="dxa"/>
          </w:tcPr>
          <w:p w:rsidRPr="002E14E7" w:rsidR="00254E0A" w:rsidP="00995DC0" w:rsidRDefault="00254E0A" w14:paraId="2182EF54" w14:textId="77777777">
            <w:pPr>
              <w:rPr>
                <w:b/>
                <w:sz w:val="24"/>
                <w:lang w:eastAsia="zh-CN"/>
              </w:rPr>
            </w:pPr>
          </w:p>
        </w:tc>
        <w:tc>
          <w:tcPr>
            <w:tcW w:w="1896" w:type="dxa"/>
          </w:tcPr>
          <w:p w:rsidRPr="002E14E7" w:rsidR="00254E0A" w:rsidP="00995DC0" w:rsidRDefault="00254E0A" w14:paraId="37243891" w14:textId="77777777">
            <w:pPr>
              <w:rPr>
                <w:b/>
                <w:sz w:val="24"/>
                <w:lang w:eastAsia="zh-CN"/>
              </w:rPr>
            </w:pPr>
          </w:p>
        </w:tc>
      </w:tr>
      <w:tr w:rsidRPr="002E14E7" w:rsidR="00254E0A" w:rsidTr="00764815" w14:paraId="4D85597F" w14:textId="77777777">
        <w:trPr>
          <w:cnfStyle w:val="000000010000" w:firstRow="0" w:lastRow="0" w:firstColumn="0" w:lastColumn="0" w:oddVBand="0" w:evenVBand="0" w:oddHBand="0" w:evenHBand="1" w:firstRowFirstColumn="0" w:firstRowLastColumn="0" w:lastRowFirstColumn="0" w:lastRowLastColumn="0"/>
          <w:trHeight w:val="1304"/>
        </w:trPr>
        <w:tc>
          <w:tcPr>
            <w:tcW w:w="707" w:type="dxa"/>
          </w:tcPr>
          <w:p w:rsidRPr="002E14E7" w:rsidR="00254E0A" w:rsidP="00995DC0" w:rsidRDefault="00254E0A" w14:paraId="024B96F4" w14:textId="525ABBAA">
            <w:pPr>
              <w:rPr>
                <w:b/>
                <w:sz w:val="24"/>
                <w:lang w:eastAsia="zh-CN"/>
              </w:rPr>
            </w:pPr>
            <w:r w:rsidRPr="002E14E7">
              <w:rPr>
                <w:b/>
                <w:sz w:val="24"/>
                <w:lang w:eastAsia="zh-CN"/>
              </w:rPr>
              <w:t>2</w:t>
            </w:r>
          </w:p>
        </w:tc>
        <w:tc>
          <w:tcPr>
            <w:tcW w:w="3535" w:type="dxa"/>
          </w:tcPr>
          <w:p w:rsidRPr="002E14E7" w:rsidR="00254E0A" w:rsidP="00995DC0" w:rsidRDefault="00254E0A" w14:paraId="28EABF0C" w14:textId="77777777">
            <w:pPr>
              <w:rPr>
                <w:b/>
                <w:sz w:val="24"/>
                <w:lang w:eastAsia="zh-CN"/>
              </w:rPr>
            </w:pPr>
          </w:p>
        </w:tc>
        <w:tc>
          <w:tcPr>
            <w:tcW w:w="1838" w:type="dxa"/>
          </w:tcPr>
          <w:p w:rsidRPr="002E14E7" w:rsidR="00254E0A" w:rsidP="00995DC0" w:rsidRDefault="00254E0A" w14:paraId="50AFEFE0" w14:textId="77777777">
            <w:pPr>
              <w:rPr>
                <w:b/>
                <w:sz w:val="24"/>
                <w:lang w:eastAsia="zh-CN"/>
              </w:rPr>
            </w:pPr>
          </w:p>
        </w:tc>
        <w:tc>
          <w:tcPr>
            <w:tcW w:w="1601" w:type="dxa"/>
          </w:tcPr>
          <w:p w:rsidRPr="002E14E7" w:rsidR="00254E0A" w:rsidP="00995DC0" w:rsidRDefault="00254E0A" w14:paraId="08923DEB" w14:textId="77777777">
            <w:pPr>
              <w:rPr>
                <w:b/>
                <w:sz w:val="24"/>
                <w:lang w:eastAsia="zh-CN"/>
              </w:rPr>
            </w:pPr>
          </w:p>
        </w:tc>
        <w:tc>
          <w:tcPr>
            <w:tcW w:w="1896" w:type="dxa"/>
          </w:tcPr>
          <w:p w:rsidRPr="002E14E7" w:rsidR="00254E0A" w:rsidP="00995DC0" w:rsidRDefault="00254E0A" w14:paraId="6D5E162B" w14:textId="77777777">
            <w:pPr>
              <w:rPr>
                <w:b/>
                <w:sz w:val="24"/>
                <w:lang w:eastAsia="zh-CN"/>
              </w:rPr>
            </w:pPr>
          </w:p>
        </w:tc>
      </w:tr>
      <w:tr w:rsidRPr="002E14E7" w:rsidR="00254E0A" w:rsidTr="00764815" w14:paraId="0FE40E68" w14:textId="77777777">
        <w:trPr>
          <w:cnfStyle w:val="000000100000" w:firstRow="0" w:lastRow="0" w:firstColumn="0" w:lastColumn="0" w:oddVBand="0" w:evenVBand="0" w:oddHBand="1" w:evenHBand="0" w:firstRowFirstColumn="0" w:firstRowLastColumn="0" w:lastRowFirstColumn="0" w:lastRowLastColumn="0"/>
          <w:trHeight w:val="1304"/>
        </w:trPr>
        <w:tc>
          <w:tcPr>
            <w:tcW w:w="707" w:type="dxa"/>
          </w:tcPr>
          <w:p w:rsidRPr="002E14E7" w:rsidR="00254E0A" w:rsidP="00995DC0" w:rsidRDefault="00254E0A" w14:paraId="1559E23D" w14:textId="472ACFB0">
            <w:pPr>
              <w:rPr>
                <w:b/>
                <w:sz w:val="24"/>
                <w:lang w:eastAsia="zh-CN"/>
              </w:rPr>
            </w:pPr>
            <w:r w:rsidRPr="002E14E7">
              <w:rPr>
                <w:b/>
                <w:sz w:val="24"/>
                <w:lang w:eastAsia="zh-CN"/>
              </w:rPr>
              <w:t>3</w:t>
            </w:r>
          </w:p>
        </w:tc>
        <w:tc>
          <w:tcPr>
            <w:tcW w:w="3535" w:type="dxa"/>
          </w:tcPr>
          <w:p w:rsidRPr="002E14E7" w:rsidR="00254E0A" w:rsidP="00995DC0" w:rsidRDefault="00254E0A" w14:paraId="3448F7B5" w14:textId="77777777">
            <w:pPr>
              <w:rPr>
                <w:b/>
                <w:sz w:val="24"/>
                <w:lang w:eastAsia="zh-CN"/>
              </w:rPr>
            </w:pPr>
          </w:p>
        </w:tc>
        <w:tc>
          <w:tcPr>
            <w:tcW w:w="1838" w:type="dxa"/>
          </w:tcPr>
          <w:p w:rsidRPr="002E14E7" w:rsidR="00254E0A" w:rsidP="00995DC0" w:rsidRDefault="00254E0A" w14:paraId="6E53A169" w14:textId="77777777">
            <w:pPr>
              <w:rPr>
                <w:b/>
                <w:sz w:val="24"/>
                <w:lang w:eastAsia="zh-CN"/>
              </w:rPr>
            </w:pPr>
          </w:p>
        </w:tc>
        <w:tc>
          <w:tcPr>
            <w:tcW w:w="1601" w:type="dxa"/>
          </w:tcPr>
          <w:p w:rsidRPr="002E14E7" w:rsidR="00254E0A" w:rsidP="00995DC0" w:rsidRDefault="00254E0A" w14:paraId="19641E00" w14:textId="77777777">
            <w:pPr>
              <w:rPr>
                <w:b/>
                <w:sz w:val="24"/>
                <w:lang w:eastAsia="zh-CN"/>
              </w:rPr>
            </w:pPr>
          </w:p>
        </w:tc>
        <w:tc>
          <w:tcPr>
            <w:tcW w:w="1896" w:type="dxa"/>
          </w:tcPr>
          <w:p w:rsidRPr="002E14E7" w:rsidR="00254E0A" w:rsidP="00995DC0" w:rsidRDefault="00254E0A" w14:paraId="30DFAC5C" w14:textId="77777777">
            <w:pPr>
              <w:rPr>
                <w:b/>
                <w:sz w:val="24"/>
                <w:lang w:eastAsia="zh-CN"/>
              </w:rPr>
            </w:pPr>
          </w:p>
        </w:tc>
      </w:tr>
      <w:tr w:rsidRPr="002E14E7" w:rsidR="00254E0A" w:rsidTr="00764815" w14:paraId="016B268B" w14:textId="77777777">
        <w:trPr>
          <w:cnfStyle w:val="000000010000" w:firstRow="0" w:lastRow="0" w:firstColumn="0" w:lastColumn="0" w:oddVBand="0" w:evenVBand="0" w:oddHBand="0" w:evenHBand="1" w:firstRowFirstColumn="0" w:firstRowLastColumn="0" w:lastRowFirstColumn="0" w:lastRowLastColumn="0"/>
          <w:trHeight w:val="1304"/>
        </w:trPr>
        <w:tc>
          <w:tcPr>
            <w:tcW w:w="707" w:type="dxa"/>
          </w:tcPr>
          <w:p w:rsidRPr="002E14E7" w:rsidR="00254E0A" w:rsidP="00995DC0" w:rsidRDefault="00254E0A" w14:paraId="2F213EBB" w14:textId="6237284A">
            <w:pPr>
              <w:rPr>
                <w:b/>
                <w:sz w:val="24"/>
                <w:lang w:eastAsia="zh-CN"/>
              </w:rPr>
            </w:pPr>
            <w:r w:rsidRPr="002E14E7">
              <w:rPr>
                <w:b/>
                <w:sz w:val="24"/>
                <w:lang w:eastAsia="zh-CN"/>
              </w:rPr>
              <w:t>4</w:t>
            </w:r>
          </w:p>
        </w:tc>
        <w:tc>
          <w:tcPr>
            <w:tcW w:w="3535" w:type="dxa"/>
          </w:tcPr>
          <w:p w:rsidRPr="002E14E7" w:rsidR="00254E0A" w:rsidP="00995DC0" w:rsidRDefault="00254E0A" w14:paraId="29704F12" w14:textId="77777777">
            <w:pPr>
              <w:rPr>
                <w:b/>
                <w:sz w:val="24"/>
                <w:lang w:eastAsia="zh-CN"/>
              </w:rPr>
            </w:pPr>
          </w:p>
        </w:tc>
        <w:tc>
          <w:tcPr>
            <w:tcW w:w="1838" w:type="dxa"/>
          </w:tcPr>
          <w:p w:rsidRPr="002E14E7" w:rsidR="00254E0A" w:rsidP="00995DC0" w:rsidRDefault="00254E0A" w14:paraId="549635C9" w14:textId="77777777">
            <w:pPr>
              <w:rPr>
                <w:b/>
                <w:sz w:val="24"/>
                <w:lang w:eastAsia="zh-CN"/>
              </w:rPr>
            </w:pPr>
          </w:p>
        </w:tc>
        <w:tc>
          <w:tcPr>
            <w:tcW w:w="1601" w:type="dxa"/>
          </w:tcPr>
          <w:p w:rsidRPr="002E14E7" w:rsidR="00254E0A" w:rsidP="00995DC0" w:rsidRDefault="00254E0A" w14:paraId="219A4E77" w14:textId="77777777">
            <w:pPr>
              <w:rPr>
                <w:b/>
                <w:sz w:val="24"/>
                <w:lang w:eastAsia="zh-CN"/>
              </w:rPr>
            </w:pPr>
          </w:p>
        </w:tc>
        <w:tc>
          <w:tcPr>
            <w:tcW w:w="1896" w:type="dxa"/>
          </w:tcPr>
          <w:p w:rsidRPr="002E14E7" w:rsidR="00254E0A" w:rsidP="00995DC0" w:rsidRDefault="00254E0A" w14:paraId="37C0FB08" w14:textId="77777777">
            <w:pPr>
              <w:rPr>
                <w:b/>
                <w:sz w:val="24"/>
                <w:lang w:eastAsia="zh-CN"/>
              </w:rPr>
            </w:pPr>
          </w:p>
        </w:tc>
      </w:tr>
      <w:tr w:rsidRPr="002E14E7" w:rsidR="00254E0A" w:rsidTr="00764815" w14:paraId="14F6033C" w14:textId="77777777">
        <w:trPr>
          <w:cnfStyle w:val="000000100000" w:firstRow="0" w:lastRow="0" w:firstColumn="0" w:lastColumn="0" w:oddVBand="0" w:evenVBand="0" w:oddHBand="1" w:evenHBand="0" w:firstRowFirstColumn="0" w:firstRowLastColumn="0" w:lastRowFirstColumn="0" w:lastRowLastColumn="0"/>
          <w:trHeight w:val="1304"/>
        </w:trPr>
        <w:tc>
          <w:tcPr>
            <w:tcW w:w="707" w:type="dxa"/>
          </w:tcPr>
          <w:p w:rsidRPr="002E14E7" w:rsidR="00254E0A" w:rsidP="00995DC0" w:rsidRDefault="00254E0A" w14:paraId="145A400B" w14:textId="24121BE4">
            <w:pPr>
              <w:rPr>
                <w:b/>
                <w:sz w:val="24"/>
                <w:lang w:eastAsia="zh-CN"/>
              </w:rPr>
            </w:pPr>
            <w:r w:rsidRPr="002E14E7">
              <w:rPr>
                <w:b/>
                <w:sz w:val="24"/>
                <w:lang w:eastAsia="zh-CN"/>
              </w:rPr>
              <w:t>5</w:t>
            </w:r>
          </w:p>
        </w:tc>
        <w:tc>
          <w:tcPr>
            <w:tcW w:w="3535" w:type="dxa"/>
          </w:tcPr>
          <w:p w:rsidRPr="002E14E7" w:rsidR="00254E0A" w:rsidP="00995DC0" w:rsidRDefault="00254E0A" w14:paraId="655798CC" w14:textId="77777777">
            <w:pPr>
              <w:rPr>
                <w:b/>
                <w:sz w:val="24"/>
                <w:lang w:eastAsia="zh-CN"/>
              </w:rPr>
            </w:pPr>
          </w:p>
        </w:tc>
        <w:tc>
          <w:tcPr>
            <w:tcW w:w="1838" w:type="dxa"/>
          </w:tcPr>
          <w:p w:rsidRPr="002E14E7" w:rsidR="00254E0A" w:rsidP="00995DC0" w:rsidRDefault="00254E0A" w14:paraId="6C8DB54B" w14:textId="77777777">
            <w:pPr>
              <w:rPr>
                <w:b/>
                <w:sz w:val="24"/>
                <w:lang w:eastAsia="zh-CN"/>
              </w:rPr>
            </w:pPr>
          </w:p>
        </w:tc>
        <w:tc>
          <w:tcPr>
            <w:tcW w:w="1601" w:type="dxa"/>
          </w:tcPr>
          <w:p w:rsidRPr="002E14E7" w:rsidR="00254E0A" w:rsidP="00995DC0" w:rsidRDefault="00254E0A" w14:paraId="1370E50D" w14:textId="77777777">
            <w:pPr>
              <w:rPr>
                <w:b/>
                <w:sz w:val="24"/>
                <w:lang w:eastAsia="zh-CN"/>
              </w:rPr>
            </w:pPr>
          </w:p>
        </w:tc>
        <w:tc>
          <w:tcPr>
            <w:tcW w:w="1896" w:type="dxa"/>
          </w:tcPr>
          <w:p w:rsidRPr="002E14E7" w:rsidR="00254E0A" w:rsidP="00995DC0" w:rsidRDefault="00254E0A" w14:paraId="6D0FDF4A" w14:textId="77777777">
            <w:pPr>
              <w:rPr>
                <w:b/>
                <w:sz w:val="24"/>
                <w:lang w:eastAsia="zh-CN"/>
              </w:rPr>
            </w:pPr>
          </w:p>
        </w:tc>
      </w:tr>
    </w:tbl>
    <w:p w:rsidR="00061200" w:rsidP="00A62D44" w:rsidRDefault="00A62D44" w14:paraId="4D8AEEB8" w14:textId="2E88CE36">
      <w:pPr>
        <w:pStyle w:val="Heading2"/>
      </w:pPr>
      <w:r>
        <w:t>Activity 4 – prototype</w:t>
      </w:r>
    </w:p>
    <w:p w:rsidR="00B0105A" w:rsidP="74FC9598" w:rsidRDefault="00B0105A" w14:paraId="73D2376A" w14:textId="195A5933">
      <w:pPr>
        <w:pStyle w:val="FeatureBox"/>
        <w:ind w:left="652"/>
        <w:rPr>
          <w:sz w:val="28"/>
          <w:szCs w:val="28"/>
        </w:rPr>
      </w:pPr>
      <w:r w:rsidR="00B0105A">
        <w:drawing>
          <wp:inline wp14:editId="00E36B8C" wp14:anchorId="3BBC7480">
            <wp:extent cx="635027" cy="635027"/>
            <wp:effectExtent l="0" t="0" r="0" b="0"/>
            <wp:docPr id="1747246090" name="Picture 43" descr="Time to collect your resources" title="Resources"/>
            <wp:cNvGraphicFramePr>
              <a:graphicFrameLocks noChangeAspect="1"/>
            </wp:cNvGraphicFramePr>
            <a:graphic>
              <a:graphicData uri="http://schemas.openxmlformats.org/drawingml/2006/picture">
                <pic:pic>
                  <pic:nvPicPr>
                    <pic:cNvPr id="0" name="Picture 43"/>
                    <pic:cNvPicPr/>
                  </pic:nvPicPr>
                  <pic:blipFill>
                    <a:blip r:embed="Rb50257a6ad2844f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B0105A">
        <w:rPr/>
        <w:t xml:space="preserve"> </w:t>
      </w:r>
      <w:r w:rsidRPr="74FC9598" w:rsidR="00B0105A">
        <w:rPr>
          <w:sz w:val="28"/>
          <w:szCs w:val="28"/>
        </w:rPr>
        <w:t>Resources – paper, cardboard, glue, sticky tape, staples. Additional resources for individual design prototypes will need to be obtained. Try to make use of what you have available – reuse and recycle existing items.</w:t>
      </w:r>
    </w:p>
    <w:p w:rsidR="00A62D44" w:rsidP="74FC9598" w:rsidRDefault="00A62D44" w14:paraId="6B6D08C9" w14:textId="1FD97109">
      <w:pPr>
        <w:rPr>
          <w:sz w:val="28"/>
          <w:szCs w:val="28"/>
          <w:lang w:eastAsia="zh-CN"/>
        </w:rPr>
      </w:pPr>
      <w:r w:rsidRPr="74FC9598" w:rsidR="00A62D44">
        <w:rPr>
          <w:sz w:val="28"/>
          <w:szCs w:val="28"/>
          <w:lang w:eastAsia="zh-CN"/>
        </w:rPr>
        <w:t xml:space="preserve">After deciding on the best idea to go forward, it is now time to prototype. </w:t>
      </w:r>
      <w:r w:rsidRPr="74FC9598" w:rsidR="0062285E">
        <w:rPr>
          <w:sz w:val="28"/>
          <w:szCs w:val="28"/>
          <w:lang w:eastAsia="zh-CN"/>
        </w:rPr>
        <w:t>A prototype is a model that tests out an idea.</w:t>
      </w:r>
    </w:p>
    <w:p w:rsidR="00AE0C00" w:rsidP="00764815" w:rsidRDefault="00AE0C00" w14:paraId="323FD6B4" w14:textId="76A25032">
      <w:pPr>
        <w:pStyle w:val="Heading3"/>
      </w:pPr>
      <w:r>
        <w:t>Steps to build a prototype:</w:t>
      </w:r>
    </w:p>
    <w:p w:rsidR="00061200" w:rsidP="00995DC0" w:rsidRDefault="00AE0C00" w14:paraId="47B98FF9" w14:textId="0ABC08B2">
      <w:pPr>
        <w:pStyle w:val="ListBullet"/>
        <w:rPr>
          <w:sz w:val="28"/>
          <w:szCs w:val="28"/>
          <w:lang w:eastAsia="zh-CN"/>
        </w:rPr>
      </w:pPr>
      <w:r w:rsidRPr="74FC9598" w:rsidR="00AE0C00">
        <w:rPr>
          <w:sz w:val="28"/>
          <w:szCs w:val="28"/>
          <w:lang w:eastAsia="zh-CN"/>
        </w:rPr>
        <w:t xml:space="preserve">Draw a flat prototype - sketching your idea is the first step in making your idea physical. </w:t>
      </w:r>
      <w:r w:rsidRPr="74FC9598" w:rsidR="00AE0C00">
        <w:rPr>
          <w:sz w:val="28"/>
          <w:szCs w:val="28"/>
          <w:lang w:eastAsia="zh-CN"/>
        </w:rPr>
        <w:t xml:space="preserve">Drawing is a great way to capture and explain the core of your idea. </w:t>
      </w:r>
    </w:p>
    <w:p w:rsidRPr="00D706AC" w:rsidR="00AE0C00" w:rsidP="00AE0C00" w:rsidRDefault="00AE0C00" w14:paraId="41098C12" w14:textId="692B9134">
      <w:pPr>
        <w:pStyle w:val="ListBullet"/>
        <w:rPr>
          <w:sz w:val="28"/>
          <w:szCs w:val="28"/>
          <w:lang w:eastAsia="zh-CN"/>
        </w:rPr>
      </w:pPr>
      <w:r w:rsidRPr="74FC9598" w:rsidR="00AE0C00">
        <w:rPr>
          <w:sz w:val="28"/>
          <w:szCs w:val="28"/>
          <w:lang w:eastAsia="zh-CN"/>
        </w:rPr>
        <w:t xml:space="preserve">Develop a working prototype - this last step is about creating a working (or real looking) product. </w:t>
      </w:r>
      <w:r w:rsidRPr="74FC9598" w:rsidR="00B0105A">
        <w:rPr>
          <w:sz w:val="28"/>
          <w:szCs w:val="28"/>
          <w:lang w:eastAsia="zh-CN"/>
        </w:rPr>
        <w:t>It should include some of the working parts of your product. For example, a working arm, wheels that spin, net that shoots out or folds in</w:t>
      </w:r>
      <w:r w:rsidRPr="74FC9598" w:rsidR="00D706AC">
        <w:rPr>
          <w:sz w:val="28"/>
          <w:szCs w:val="28"/>
          <w:lang w:eastAsia="zh-CN"/>
        </w:rPr>
        <w:t>, if a device. It could be</w:t>
      </w:r>
      <w:r w:rsidRPr="74FC9598" w:rsidR="00E720DA">
        <w:rPr>
          <w:sz w:val="28"/>
          <w:szCs w:val="28"/>
          <w:lang w:eastAsia="zh-CN"/>
        </w:rPr>
        <w:t xml:space="preserve"> how your website will navigate</w:t>
      </w:r>
      <w:r w:rsidRPr="74FC9598" w:rsidR="00D706AC">
        <w:rPr>
          <w:sz w:val="28"/>
          <w:szCs w:val="28"/>
          <w:lang w:eastAsia="zh-CN"/>
        </w:rPr>
        <w:t xml:space="preserve"> – site map. A mind map of your social media platform</w:t>
      </w:r>
      <w:r w:rsidRPr="74FC9598" w:rsidR="00E720DA">
        <w:rPr>
          <w:sz w:val="28"/>
          <w:szCs w:val="28"/>
          <w:lang w:eastAsia="zh-CN"/>
        </w:rPr>
        <w:t xml:space="preserve"> and possible marketing items</w:t>
      </w:r>
      <w:r w:rsidRPr="74FC9598" w:rsidR="00B0105A">
        <w:rPr>
          <w:sz w:val="28"/>
          <w:szCs w:val="28"/>
          <w:lang w:eastAsia="zh-CN"/>
        </w:rPr>
        <w:t>.</w:t>
      </w:r>
    </w:p>
    <w:p w:rsidR="00764815" w:rsidP="00764815" w:rsidRDefault="00FF6327" w14:paraId="7E84FCA4" w14:textId="5FC9C3CB">
      <w:pPr>
        <w:pStyle w:val="Heading3"/>
      </w:pPr>
      <w:r>
        <w:t>Supporting i</w:t>
      </w:r>
      <w:r w:rsidR="00764815">
        <w:t>nformation about my prototype</w:t>
      </w:r>
    </w:p>
    <w:p w:rsidR="00AE0C00" w:rsidP="74FC9598" w:rsidRDefault="00B0105A" w14:paraId="13C09CC9" w14:textId="011E3286">
      <w:pPr>
        <w:rPr>
          <w:sz w:val="28"/>
          <w:szCs w:val="28"/>
          <w:lang w:eastAsia="zh-CN"/>
        </w:rPr>
      </w:pPr>
      <w:r w:rsidRPr="74FC9598" w:rsidR="00B0105A">
        <w:rPr>
          <w:sz w:val="28"/>
          <w:szCs w:val="28"/>
          <w:lang w:eastAsia="zh-CN"/>
        </w:rPr>
        <w:t>Create</w:t>
      </w:r>
      <w:r w:rsidRPr="74FC9598" w:rsidR="00AE0C00">
        <w:rPr>
          <w:sz w:val="28"/>
          <w:szCs w:val="28"/>
          <w:lang w:eastAsia="zh-CN"/>
        </w:rPr>
        <w:t xml:space="preserve"> </w:t>
      </w:r>
      <w:r w:rsidRPr="74FC9598" w:rsidR="00B0105A">
        <w:rPr>
          <w:sz w:val="28"/>
          <w:szCs w:val="28"/>
          <w:lang w:eastAsia="zh-CN"/>
        </w:rPr>
        <w:t>an advertising b</w:t>
      </w:r>
      <w:r w:rsidRPr="74FC9598" w:rsidR="00AE0C00">
        <w:rPr>
          <w:sz w:val="28"/>
          <w:szCs w:val="28"/>
          <w:lang w:eastAsia="zh-CN"/>
        </w:rPr>
        <w:t xml:space="preserve">rochure that contains all the important information about your </w:t>
      </w:r>
      <w:r w:rsidRPr="74FC9598" w:rsidR="00B0105A">
        <w:rPr>
          <w:sz w:val="28"/>
          <w:szCs w:val="28"/>
          <w:lang w:eastAsia="zh-CN"/>
        </w:rPr>
        <w:t>product</w:t>
      </w:r>
      <w:r w:rsidRPr="74FC9598" w:rsidR="00AE0C00">
        <w:rPr>
          <w:sz w:val="28"/>
          <w:szCs w:val="28"/>
          <w:lang w:eastAsia="zh-CN"/>
        </w:rPr>
        <w:t xml:space="preserve">. This way you can swiftly show something to your </w:t>
      </w:r>
      <w:r w:rsidRPr="74FC9598" w:rsidR="00B0105A">
        <w:rPr>
          <w:sz w:val="28"/>
          <w:szCs w:val="28"/>
          <w:lang w:eastAsia="zh-CN"/>
        </w:rPr>
        <w:t>audience to prove your design works</w:t>
      </w:r>
      <w:r w:rsidRPr="74FC9598" w:rsidR="00AE0C00">
        <w:rPr>
          <w:sz w:val="28"/>
          <w:szCs w:val="28"/>
          <w:lang w:eastAsia="zh-CN"/>
        </w:rPr>
        <w:t>.</w:t>
      </w:r>
    </w:p>
    <w:p w:rsidRPr="00F44F7E" w:rsidR="00FA192E" w:rsidP="00764815" w:rsidRDefault="00FA192E" w14:paraId="588E52C5" w14:textId="7D1F188F">
      <w:pPr>
        <w:pStyle w:val="ListBullet"/>
        <w:rPr>
          <w:sz w:val="28"/>
          <w:szCs w:val="28"/>
        </w:rPr>
      </w:pPr>
      <w:r w:rsidRPr="74FC9598" w:rsidR="00FA192E">
        <w:rPr>
          <w:sz w:val="28"/>
          <w:szCs w:val="28"/>
        </w:rPr>
        <w:t>Command attention with the cover. Create a cover that catches the eye of a potential customer. Such a cover has a neat design and consists of three elements: an image that stands out, your logo (make one), and a phrase that attracts the reader to learn more. The most effective phrases are in large type, usually fewer than ten words, and placed at the top of the brochure.</w:t>
      </w:r>
    </w:p>
    <w:p w:rsidRPr="00F44F7E" w:rsidR="00FA192E" w:rsidP="00764815" w:rsidRDefault="00FA192E" w14:paraId="392FF80B" w14:textId="79AB08D3">
      <w:pPr>
        <w:pStyle w:val="ListBullet"/>
        <w:rPr>
          <w:sz w:val="28"/>
          <w:szCs w:val="28"/>
        </w:rPr>
      </w:pPr>
      <w:r w:rsidRPr="74FC9598" w:rsidR="00FA192E">
        <w:rPr>
          <w:sz w:val="28"/>
          <w:szCs w:val="28"/>
        </w:rPr>
        <w:t>Attract attention with compelling text. The cover design might cause people to pause, but the phrase on the cover is the invitation to pick up the brochure and read it. There are a couple of ways to stir the reader’s curiosity to look further. One technique is to ask a question on the front and answer it within. The other technique is to start a phrase on the cover and continue it inside the brochure.</w:t>
      </w:r>
    </w:p>
    <w:p w:rsidRPr="00F44F7E" w:rsidR="00FA192E" w:rsidP="00764815" w:rsidRDefault="00FA192E" w14:paraId="40571BF6" w14:textId="6FB1D657">
      <w:pPr>
        <w:pStyle w:val="ListBullet"/>
        <w:rPr>
          <w:sz w:val="28"/>
          <w:szCs w:val="28"/>
        </w:rPr>
      </w:pPr>
      <w:r w:rsidRPr="74FC9598" w:rsidR="00FA192E">
        <w:rPr>
          <w:sz w:val="28"/>
          <w:szCs w:val="28"/>
        </w:rPr>
        <w:t xml:space="preserve">Set the tone with colour. Colour is a great way to set the mood of your message. If your product is fun and </w:t>
      </w:r>
      <w:r w:rsidRPr="74FC9598" w:rsidR="00AE32CF">
        <w:rPr>
          <w:sz w:val="28"/>
          <w:szCs w:val="28"/>
        </w:rPr>
        <w:t>quirky</w:t>
      </w:r>
      <w:r w:rsidRPr="74FC9598" w:rsidR="00FA192E">
        <w:rPr>
          <w:sz w:val="28"/>
          <w:szCs w:val="28"/>
        </w:rPr>
        <w:t>, bright colours will help to enhance this. Neutral colours are better suited for a more serious message.</w:t>
      </w:r>
    </w:p>
    <w:p w:rsidRPr="00F44F7E" w:rsidR="00FA192E" w:rsidP="00764815" w:rsidRDefault="00FA192E" w14:paraId="02B4B0CC" w14:textId="5DB30FFA">
      <w:pPr>
        <w:pStyle w:val="ListBullet"/>
        <w:rPr>
          <w:sz w:val="28"/>
          <w:szCs w:val="28"/>
        </w:rPr>
      </w:pPr>
      <w:r w:rsidRPr="74FC9598" w:rsidR="00FA192E">
        <w:rPr>
          <w:sz w:val="28"/>
          <w:szCs w:val="28"/>
        </w:rPr>
        <w:t xml:space="preserve">Choose the right font and font size. Selecting the right font is another way to set the mood of your message. </w:t>
      </w:r>
      <w:r w:rsidRPr="74FC9598" w:rsidR="00087CD6">
        <w:rPr>
          <w:sz w:val="28"/>
          <w:szCs w:val="28"/>
        </w:rPr>
        <w:t>M</w:t>
      </w:r>
      <w:r w:rsidRPr="74FC9598" w:rsidR="00FA192E">
        <w:rPr>
          <w:sz w:val="28"/>
          <w:szCs w:val="28"/>
        </w:rPr>
        <w:t>ake sure the font is easy to read. You do</w:t>
      </w:r>
      <w:r w:rsidRPr="74FC9598" w:rsidR="00121236">
        <w:rPr>
          <w:sz w:val="28"/>
          <w:szCs w:val="28"/>
        </w:rPr>
        <w:t>n’t want your message lost in a</w:t>
      </w:r>
      <w:r w:rsidRPr="74FC9598" w:rsidR="00FA192E">
        <w:rPr>
          <w:sz w:val="28"/>
          <w:szCs w:val="28"/>
        </w:rPr>
        <w:t xml:space="preserve"> </w:t>
      </w:r>
      <w:r w:rsidRPr="74FC9598" w:rsidR="00AE32CF">
        <w:rPr>
          <w:sz w:val="28"/>
          <w:szCs w:val="28"/>
        </w:rPr>
        <w:t>pretty</w:t>
      </w:r>
      <w:r w:rsidRPr="74FC9598" w:rsidR="00FA192E">
        <w:rPr>
          <w:sz w:val="28"/>
          <w:szCs w:val="28"/>
        </w:rPr>
        <w:t xml:space="preserve"> font that is difficult to read. Use different sizes to highlight the importance of the information. The most important information should be in the largest size with subheadings in a smaller font. Different sizes also help to provide visual interest.</w:t>
      </w:r>
    </w:p>
    <w:p w:rsidRPr="00F44F7E" w:rsidR="00FA192E" w:rsidP="00764815" w:rsidRDefault="00087CD6" w14:paraId="12AC91D2" w14:textId="60F497CA">
      <w:pPr>
        <w:pStyle w:val="ListBullet"/>
        <w:rPr>
          <w:sz w:val="28"/>
          <w:szCs w:val="28"/>
        </w:rPr>
      </w:pPr>
      <w:r w:rsidRPr="74FC9598" w:rsidR="00087CD6">
        <w:rPr>
          <w:sz w:val="28"/>
          <w:szCs w:val="28"/>
        </w:rPr>
        <w:t xml:space="preserve">Use white space strategically. </w:t>
      </w:r>
      <w:r w:rsidRPr="74FC9598" w:rsidR="00FA192E">
        <w:rPr>
          <w:sz w:val="28"/>
          <w:szCs w:val="28"/>
        </w:rPr>
        <w:t xml:space="preserve">This is empty space that is as important as images and text. Strategic use of white space keeps your brochure from looking </w:t>
      </w:r>
      <w:r w:rsidRPr="74FC9598" w:rsidR="00AE32CF">
        <w:rPr>
          <w:sz w:val="28"/>
          <w:szCs w:val="28"/>
        </w:rPr>
        <w:t>messy</w:t>
      </w:r>
      <w:r w:rsidRPr="74FC9598" w:rsidR="00FA192E">
        <w:rPr>
          <w:sz w:val="28"/>
          <w:szCs w:val="28"/>
        </w:rPr>
        <w:t xml:space="preserve"> and overdone. White space can be used to draw attention to key images and/or information.</w:t>
      </w:r>
    </w:p>
    <w:p w:rsidRPr="00F44F7E" w:rsidR="00FA192E" w:rsidP="00764815" w:rsidRDefault="00087CD6" w14:paraId="016085F8" w14:textId="64961520">
      <w:pPr>
        <w:pStyle w:val="ListBullet"/>
        <w:rPr>
          <w:sz w:val="28"/>
          <w:szCs w:val="28"/>
        </w:rPr>
      </w:pPr>
      <w:r w:rsidRPr="74FC9598" w:rsidR="00087CD6">
        <w:rPr>
          <w:sz w:val="28"/>
          <w:szCs w:val="28"/>
        </w:rPr>
        <w:t xml:space="preserve">Organize with boxes. </w:t>
      </w:r>
      <w:r w:rsidRPr="74FC9598" w:rsidR="00FA192E">
        <w:rPr>
          <w:sz w:val="28"/>
          <w:szCs w:val="28"/>
        </w:rPr>
        <w:t xml:space="preserve">Boxes are another means of drawing attention to key images and/or information. Use these </w:t>
      </w:r>
      <w:r w:rsidRPr="74FC9598" w:rsidR="00AE32CF">
        <w:rPr>
          <w:sz w:val="28"/>
          <w:szCs w:val="28"/>
        </w:rPr>
        <w:t>carefully</w:t>
      </w:r>
      <w:r w:rsidRPr="74FC9598" w:rsidR="00FA192E">
        <w:rPr>
          <w:sz w:val="28"/>
          <w:szCs w:val="28"/>
        </w:rPr>
        <w:t>. Otherwise, you defeat the purpose of using them.</w:t>
      </w:r>
    </w:p>
    <w:p w:rsidRPr="00F44F7E" w:rsidR="006E4091" w:rsidP="00764815" w:rsidRDefault="00087CD6" w14:paraId="494942D5" w14:textId="764A9DAC">
      <w:pPr>
        <w:pStyle w:val="ListBullet"/>
        <w:rPr>
          <w:sz w:val="28"/>
          <w:szCs w:val="28"/>
        </w:rPr>
      </w:pPr>
      <w:r w:rsidRPr="74FC9598" w:rsidR="00087CD6">
        <w:rPr>
          <w:sz w:val="28"/>
          <w:szCs w:val="28"/>
        </w:rPr>
        <w:t xml:space="preserve">Bring the brochure to life with </w:t>
      </w:r>
      <w:r w:rsidRPr="74FC9598" w:rsidR="00205717">
        <w:rPr>
          <w:sz w:val="28"/>
          <w:szCs w:val="28"/>
        </w:rPr>
        <w:t>pictures</w:t>
      </w:r>
      <w:r w:rsidRPr="74FC9598" w:rsidR="00FA192E">
        <w:rPr>
          <w:sz w:val="28"/>
          <w:szCs w:val="28"/>
        </w:rPr>
        <w:t xml:space="preserve"> and images are another way to communicate yo</w:t>
      </w:r>
      <w:r w:rsidRPr="74FC9598" w:rsidR="00087CD6">
        <w:rPr>
          <w:sz w:val="28"/>
          <w:szCs w:val="28"/>
        </w:rPr>
        <w:t>ur</w:t>
      </w:r>
      <w:r w:rsidRPr="74FC9598" w:rsidR="00FA192E">
        <w:rPr>
          <w:sz w:val="28"/>
          <w:szCs w:val="28"/>
        </w:rPr>
        <w:t xml:space="preserve"> message without using text. Don’t rely too heavily on them, however. Only use about 2-4 pictures so the reader isn't overwhelmed</w:t>
      </w:r>
    </w:p>
    <w:p w:rsidR="006E4091" w:rsidP="00AE0C00" w:rsidRDefault="0087725C" w14:paraId="5B741AB2" w14:textId="357C7823">
      <w:pPr>
        <w:rPr>
          <w:lang w:eastAsia="zh-CN"/>
        </w:rPr>
      </w:pPr>
      <w:r>
        <w:rPr>
          <w:noProof/>
          <w:lang w:eastAsia="en-AU"/>
        </w:rPr>
        <w:drawing>
          <wp:anchor distT="0" distB="0" distL="114300" distR="114300" simplePos="0" relativeHeight="251672576" behindDoc="0" locked="0" layoutInCell="1" allowOverlap="1" wp14:anchorId="42C36259" wp14:editId="0A98D98E">
            <wp:simplePos x="0" y="0"/>
            <wp:positionH relativeFrom="column">
              <wp:posOffset>3204482</wp:posOffset>
            </wp:positionH>
            <wp:positionV relativeFrom="paragraph">
              <wp:posOffset>550908</wp:posOffset>
            </wp:positionV>
            <wp:extent cx="2931795" cy="1599565"/>
            <wp:effectExtent l="0" t="0" r="1905" b="635"/>
            <wp:wrapSquare wrapText="bothSides"/>
            <wp:docPr id="19" name="Picture 19" descr="Outlines with examples of how to fold paper to make a brochure. http://i.stack.imgur.com/5YaWM.png" title="Types of f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stack.imgur.com/5YaWM.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31795" cy="1599565"/>
                    </a:xfrm>
                    <a:prstGeom prst="rect">
                      <a:avLst/>
                    </a:prstGeom>
                    <a:noFill/>
                    <a:ln>
                      <a:noFill/>
                    </a:ln>
                  </pic:spPr>
                </pic:pic>
              </a:graphicData>
            </a:graphic>
          </wp:anchor>
        </w:drawing>
      </w:r>
      <w:r w:rsidR="00087CD6">
        <w:rPr>
          <w:noProof/>
          <w:lang w:eastAsia="en-AU"/>
        </w:rPr>
        <w:drawing>
          <wp:inline distT="0" distB="0" distL="0" distR="0" wp14:anchorId="505DDE87" wp14:editId="1C38E0C5">
            <wp:extent cx="2997926" cy="1996803"/>
            <wp:effectExtent l="0" t="0" r="0" b="3810"/>
            <wp:docPr id="17" name="Picture 17" descr="Example of a student brochure with drawing and text to give infomation about national monuments. http://4.bp.blogspot.com/-7Z40L8HYAbI/Un-kLNMViqI/AAAAAAAAADg/aiupJrsKva4/s1600/brochure.jpg" title="Student broch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7Z40L8HYAbI/Un-kLNMViqI/AAAAAAAAADg/aiupJrsKva4/s1600/brochure.jpg"/>
                    <pic:cNvPicPr>
                      <a:picLocks noChangeAspect="1" noChangeArrowheads="1"/>
                    </pic:cNvPicPr>
                  </pic:nvPicPr>
                  <pic:blipFill>
                    <a:blip r:embed="rId31" cstate="hqprint">
                      <a:extLst>
                        <a:ext uri="{28A0092B-C50C-407E-A947-70E740481C1C}">
                          <a14:useLocalDpi xmlns:a14="http://schemas.microsoft.com/office/drawing/2010/main" val="0"/>
                        </a:ext>
                      </a:extLst>
                    </a:blip>
                    <a:srcRect/>
                    <a:stretch>
                      <a:fillRect/>
                    </a:stretch>
                  </pic:blipFill>
                  <pic:spPr bwMode="auto">
                    <a:xfrm>
                      <a:off x="0" y="0"/>
                      <a:ext cx="3043092" cy="2026886"/>
                    </a:xfrm>
                    <a:prstGeom prst="rect">
                      <a:avLst/>
                    </a:prstGeom>
                    <a:noFill/>
                    <a:ln>
                      <a:noFill/>
                    </a:ln>
                  </pic:spPr>
                </pic:pic>
              </a:graphicData>
            </a:graphic>
          </wp:inline>
        </w:drawing>
      </w:r>
    </w:p>
    <w:p w:rsidR="006E4091" w:rsidP="00AE0C00" w:rsidRDefault="0087725C" w14:paraId="29DE3995" w14:textId="097693C0">
      <w:pPr>
        <w:rPr>
          <w:lang w:eastAsia="zh-CN"/>
        </w:rPr>
      </w:pPr>
      <w:r w:rsidRPr="00A130E7">
        <w:rPr>
          <w:noProof/>
          <w:lang w:eastAsia="en-AU"/>
        </w:rPr>
        <mc:AlternateContent>
          <mc:Choice Requires="wps">
            <w:drawing>
              <wp:anchor distT="45720" distB="45720" distL="114300" distR="114300" simplePos="0" relativeHeight="251665408" behindDoc="0" locked="0" layoutInCell="1" allowOverlap="1" wp14:anchorId="6BF79D76" wp14:editId="77426F72">
                <wp:simplePos x="0" y="0"/>
                <wp:positionH relativeFrom="column">
                  <wp:posOffset>3342368</wp:posOffset>
                </wp:positionH>
                <wp:positionV relativeFrom="paragraph">
                  <wp:posOffset>165190</wp:posOffset>
                </wp:positionV>
                <wp:extent cx="2480945" cy="238125"/>
                <wp:effectExtent l="0" t="0" r="0" b="952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945" cy="238125"/>
                        </a:xfrm>
                        <a:prstGeom prst="rect">
                          <a:avLst/>
                        </a:prstGeom>
                        <a:solidFill>
                          <a:srgbClr val="FFFFFF"/>
                        </a:solidFill>
                        <a:ln w="9525">
                          <a:noFill/>
                          <a:miter lim="800000"/>
                          <a:headEnd/>
                          <a:tailEnd/>
                        </a:ln>
                      </wps:spPr>
                      <wps:txbx>
                        <w:txbxContent>
                          <w:p w:rsidRPr="00A130E7" w:rsidR="00995DC0" w:rsidP="00A130E7" w:rsidRDefault="00995DC0" w14:paraId="62A910EC" w14:textId="2043C9D4">
                            <w:pPr>
                              <w:spacing w:before="0"/>
                              <w:rPr>
                                <w:sz w:val="16"/>
                                <w:szCs w:val="16"/>
                              </w:rPr>
                            </w:pPr>
                            <w:r w:rsidRPr="00A130E7">
                              <w:rPr>
                                <w:sz w:val="16"/>
                                <w:szCs w:val="16"/>
                              </w:rPr>
                              <w:t>https://english.stackexchange.com/questions/231231/what-is-the-etymology-of-gatefold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style="position:absolute;margin-left:263.2pt;margin-top:13pt;width:195.35pt;height:18.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" w14:anchorId="6BF79D76">
                <v:textbox>
                  <w:txbxContent>
                    <w:p w:rsidRPr="00A130E7" w:rsidR="00995DC0" w:rsidP="00A130E7" w:rsidRDefault="00995DC0" w14:paraId="62A910EC" w14:textId="2043C9D4">
                      <w:pPr>
                        <w:spacing w:before="0"/>
                        <w:rPr>
                          <w:sz w:val="16"/>
                          <w:szCs w:val="16"/>
                        </w:rPr>
                      </w:pPr>
                      <w:r w:rsidRPr="00A130E7">
                        <w:rPr>
                          <w:sz w:val="16"/>
                          <w:szCs w:val="16"/>
                        </w:rPr>
                        <w:t>https://english.stackexchange.com/questions/231231/what-is-the-etymology-of-gatefold</w:t>
                      </w:r>
                    </w:p>
                  </w:txbxContent>
                </v:textbox>
                <w10:wrap type="square"/>
              </v:shape>
            </w:pict>
          </mc:Fallback>
        </mc:AlternateContent>
      </w:r>
      <w:r w:rsidRPr="00A130E7" w:rsidR="00A130E7">
        <w:rPr>
          <w:noProof/>
          <w:lang w:eastAsia="en-AU"/>
        </w:rPr>
        <mc:AlternateContent>
          <mc:Choice Requires="wps">
            <w:drawing>
              <wp:anchor distT="45720" distB="45720" distL="114300" distR="114300" simplePos="0" relativeHeight="251663360" behindDoc="0" locked="0" layoutInCell="1" allowOverlap="1" wp14:anchorId="6B9539FE" wp14:editId="232C257D">
                <wp:simplePos x="0" y="0"/>
                <wp:positionH relativeFrom="column">
                  <wp:posOffset>-81915</wp:posOffset>
                </wp:positionH>
                <wp:positionV relativeFrom="paragraph">
                  <wp:posOffset>28575</wp:posOffset>
                </wp:positionV>
                <wp:extent cx="2480945" cy="238125"/>
                <wp:effectExtent l="0" t="0" r="0" b="95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945" cy="238125"/>
                        </a:xfrm>
                        <a:prstGeom prst="rect">
                          <a:avLst/>
                        </a:prstGeom>
                        <a:solidFill>
                          <a:srgbClr val="FFFFFF"/>
                        </a:solidFill>
                        <a:ln w="9525">
                          <a:noFill/>
                          <a:miter lim="800000"/>
                          <a:headEnd/>
                          <a:tailEnd/>
                        </a:ln>
                      </wps:spPr>
                      <wps:txbx>
                        <w:txbxContent>
                          <w:p w:rsidRPr="00A130E7" w:rsidR="00995DC0" w:rsidP="00A130E7" w:rsidRDefault="00995DC0" w14:paraId="0496FD87" w14:textId="1A83E5CF">
                            <w:pPr>
                              <w:spacing w:before="0"/>
                              <w:rPr>
                                <w:sz w:val="16"/>
                                <w:szCs w:val="16"/>
                              </w:rPr>
                            </w:pPr>
                            <w:r w:rsidRPr="00A130E7">
                              <w:rPr>
                                <w:sz w:val="16"/>
                                <w:szCs w:val="16"/>
                              </w:rPr>
                              <w:t>http://kallyrobinson.blogspot.com/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style="position:absolute;margin-left:-6.45pt;margin-top:2.25pt;width:195.35pt;height:18.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" w14:anchorId="6B9539FE">
                <v:textbox>
                  <w:txbxContent>
                    <w:p w:rsidRPr="00A130E7" w:rsidR="00995DC0" w:rsidP="00A130E7" w:rsidRDefault="00995DC0" w14:paraId="0496FD87" w14:textId="1A83E5CF">
                      <w:pPr>
                        <w:spacing w:before="0"/>
                        <w:rPr>
                          <w:sz w:val="16"/>
                          <w:szCs w:val="16"/>
                        </w:rPr>
                      </w:pPr>
                      <w:r w:rsidRPr="00A130E7">
                        <w:rPr>
                          <w:sz w:val="16"/>
                          <w:szCs w:val="16"/>
                        </w:rPr>
                        <w:t>http://kallyrobinson.blogspot.com/</w:t>
                      </w:r>
                    </w:p>
                  </w:txbxContent>
                </v:textbox>
                <w10:wrap type="square"/>
              </v:shape>
            </w:pict>
          </mc:Fallback>
        </mc:AlternateContent>
      </w:r>
    </w:p>
    <w:p w:rsidR="0087725C" w:rsidP="00AE0C00" w:rsidRDefault="0087725C" w14:paraId="2E98EB80" w14:textId="77777777">
      <w:pPr>
        <w:rPr>
          <w:lang w:eastAsia="zh-CN"/>
        </w:rPr>
      </w:pPr>
    </w:p>
    <w:p w:rsidRPr="002762CD" w:rsidR="0057405F" w:rsidP="00AE0C00" w:rsidRDefault="0059341F" w14:paraId="32D2D238" w14:textId="0809F8A7">
      <w:pPr>
        <w:rPr>
          <w:lang w:eastAsia="zh-CN"/>
        </w:rPr>
      </w:pPr>
      <w:r w:rsidRPr="74FC9598" w:rsidR="0059341F">
        <w:rPr>
          <w:sz w:val="28"/>
          <w:szCs w:val="28"/>
          <w:lang w:eastAsia="zh-CN"/>
        </w:rPr>
        <w:t>Use the following pages to develop your draft ideas</w:t>
      </w:r>
      <w:r w:rsidRPr="74FC9598" w:rsidR="0059341F">
        <w:rPr>
          <w:lang w:eastAsia="zh-CN"/>
        </w:rPr>
        <w:t>.</w:t>
      </w:r>
      <w:r w:rsidRPr="74FC9598">
        <w:rPr>
          <w:lang w:eastAsia="zh-CN"/>
        </w:rPr>
        <w:br w:type="page"/>
      </w:r>
    </w:p>
    <w:p w:rsidR="006E4091" w:rsidP="74FC9598" w:rsidRDefault="006E4091" w14:paraId="0B3714B3" w14:textId="1E2F2B38">
      <w:pPr>
        <w:pStyle w:val="FeatureBox"/>
        <w:rPr>
          <w:sz w:val="28"/>
          <w:szCs w:val="28"/>
        </w:rPr>
      </w:pPr>
      <w:r w:rsidRPr="74FC9598" w:rsidR="006E4091">
        <w:rPr>
          <w:sz w:val="28"/>
          <w:szCs w:val="28"/>
        </w:rPr>
        <w:t xml:space="preserve">This is what my </w:t>
      </w:r>
      <w:r w:rsidRPr="74FC9598" w:rsidR="0057405F">
        <w:rPr>
          <w:sz w:val="28"/>
          <w:szCs w:val="28"/>
        </w:rPr>
        <w:t>prototype</w:t>
      </w:r>
      <w:r w:rsidRPr="74FC9598" w:rsidR="006E4091">
        <w:rPr>
          <w:sz w:val="28"/>
          <w:szCs w:val="28"/>
        </w:rPr>
        <w:t xml:space="preserve"> will look like.</w:t>
      </w:r>
    </w:p>
    <w:p w:rsidR="006E4091" w:rsidP="004103B8" w:rsidRDefault="006E4091" w14:paraId="6D9B9C3E" w14:textId="42CAEB6D"/>
    <w:p w:rsidR="006E4091" w:rsidP="004103B8" w:rsidRDefault="006E4091" w14:paraId="7DB696AD" w14:textId="03BC21F3">
      <w:pPr>
        <w:rPr>
          <w:lang w:eastAsia="zh-CN"/>
        </w:rPr>
      </w:pPr>
    </w:p>
    <w:p w:rsidR="006E4091" w:rsidP="004103B8" w:rsidRDefault="006E4091" w14:paraId="636F23D1" w14:textId="67CBA84D">
      <w:pPr>
        <w:rPr>
          <w:lang w:eastAsia="zh-CN"/>
        </w:rPr>
      </w:pPr>
    </w:p>
    <w:p w:rsidR="006E4091" w:rsidP="004103B8" w:rsidRDefault="006E4091" w14:paraId="0B04807F" w14:textId="019F56D7">
      <w:pPr>
        <w:rPr>
          <w:lang w:eastAsia="zh-CN"/>
        </w:rPr>
      </w:pPr>
    </w:p>
    <w:p w:rsidR="006E4091" w:rsidP="004103B8" w:rsidRDefault="006E4091" w14:paraId="58D32EAD" w14:textId="3B5D4BF0">
      <w:pPr>
        <w:rPr>
          <w:lang w:eastAsia="zh-CN"/>
        </w:rPr>
      </w:pPr>
    </w:p>
    <w:p w:rsidR="006E4091" w:rsidP="004103B8" w:rsidRDefault="006E4091" w14:paraId="0537029E" w14:textId="340948BE">
      <w:pPr>
        <w:rPr>
          <w:lang w:eastAsia="zh-CN"/>
        </w:rPr>
      </w:pPr>
    </w:p>
    <w:p w:rsidR="006E4091" w:rsidP="004103B8" w:rsidRDefault="006E4091" w14:paraId="63386701" w14:textId="33B88EED">
      <w:pPr>
        <w:rPr>
          <w:lang w:eastAsia="zh-CN"/>
        </w:rPr>
      </w:pPr>
    </w:p>
    <w:p w:rsidRPr="006E4091" w:rsidR="006E4091" w:rsidP="004103B8" w:rsidRDefault="006E4091" w14:paraId="4A4FE4A7" w14:textId="77777777">
      <w:pPr>
        <w:rPr>
          <w:lang w:eastAsia="zh-CN"/>
        </w:rPr>
      </w:pPr>
    </w:p>
    <w:p w:rsidR="006E4091" w:rsidP="004103B8" w:rsidRDefault="006E4091" w14:paraId="687492D0" w14:textId="348F2B42"/>
    <w:p w:rsidR="006E4091" w:rsidP="004103B8" w:rsidRDefault="006E4091" w14:paraId="737B565E" w14:textId="0C058C5C">
      <w:pPr>
        <w:rPr>
          <w:lang w:eastAsia="zh-CN"/>
        </w:rPr>
      </w:pPr>
    </w:p>
    <w:p w:rsidR="006E4091" w:rsidP="004103B8" w:rsidRDefault="006E4091" w14:paraId="2606ACAA" w14:textId="0F1AF519">
      <w:pPr>
        <w:rPr>
          <w:lang w:eastAsia="zh-CN"/>
        </w:rPr>
      </w:pPr>
    </w:p>
    <w:p w:rsidR="004103B8" w:rsidP="004103B8" w:rsidRDefault="004103B8" w14:paraId="18397582" w14:textId="114B4B9F">
      <w:pPr>
        <w:rPr>
          <w:lang w:eastAsia="zh-CN"/>
        </w:rPr>
      </w:pPr>
    </w:p>
    <w:p w:rsidR="004103B8" w:rsidP="004103B8" w:rsidRDefault="004103B8" w14:paraId="10A0C0EC" w14:textId="1421DA56">
      <w:pPr>
        <w:rPr>
          <w:lang w:eastAsia="zh-CN"/>
        </w:rPr>
      </w:pPr>
    </w:p>
    <w:p w:rsidR="004103B8" w:rsidP="004103B8" w:rsidRDefault="004103B8" w14:paraId="71C1C51E" w14:textId="77777777">
      <w:pPr>
        <w:rPr>
          <w:lang w:eastAsia="zh-CN"/>
        </w:rPr>
      </w:pPr>
    </w:p>
    <w:p w:rsidR="006E4091" w:rsidP="004103B8" w:rsidRDefault="006E4091" w14:paraId="7767305A" w14:textId="25B5F034">
      <w:pPr>
        <w:rPr>
          <w:lang w:eastAsia="zh-CN"/>
        </w:rPr>
      </w:pPr>
    </w:p>
    <w:p w:rsidRPr="006E4091" w:rsidR="006E4091" w:rsidP="004103B8" w:rsidRDefault="006E4091" w14:paraId="4FCCB868" w14:textId="77777777">
      <w:pPr>
        <w:rPr>
          <w:lang w:eastAsia="zh-CN"/>
        </w:rPr>
      </w:pPr>
    </w:p>
    <w:p w:rsidR="006E4091" w:rsidP="004103B8" w:rsidRDefault="006E4091" w14:paraId="6CE94B60" w14:textId="18814D06">
      <w:pPr>
        <w:rPr>
          <w:lang w:eastAsia="zh-CN"/>
        </w:rPr>
      </w:pPr>
    </w:p>
    <w:p w:rsidR="006E4091" w:rsidP="004103B8" w:rsidRDefault="006E4091" w14:paraId="3374A22B" w14:textId="6386F908">
      <w:pPr>
        <w:rPr>
          <w:lang w:eastAsia="zh-CN"/>
        </w:rPr>
      </w:pPr>
    </w:p>
    <w:p w:rsidR="006E4091" w:rsidP="004103B8" w:rsidRDefault="006E4091" w14:paraId="4C0CA32A" w14:textId="74B795AF">
      <w:pPr>
        <w:rPr>
          <w:lang w:eastAsia="zh-CN"/>
        </w:rPr>
      </w:pPr>
    </w:p>
    <w:p w:rsidR="006E4091" w:rsidP="004103B8" w:rsidRDefault="006E4091" w14:paraId="41F64EDD" w14:textId="6AE2F5F6">
      <w:pPr>
        <w:rPr>
          <w:lang w:eastAsia="zh-CN"/>
        </w:rPr>
      </w:pPr>
    </w:p>
    <w:p w:rsidR="006E4091" w:rsidP="004103B8" w:rsidRDefault="006E4091" w14:paraId="2002DC53" w14:textId="5520794E">
      <w:pPr>
        <w:rPr>
          <w:lang w:eastAsia="zh-CN"/>
        </w:rPr>
      </w:pPr>
    </w:p>
    <w:p w:rsidR="006E4091" w:rsidP="004103B8" w:rsidRDefault="006E4091" w14:paraId="59DA8565" w14:textId="77777777">
      <w:pPr>
        <w:rPr>
          <w:lang w:eastAsia="zh-CN"/>
        </w:rPr>
      </w:pPr>
    </w:p>
    <w:p w:rsidRPr="006E4091" w:rsidR="006E4091" w:rsidP="74FC9598" w:rsidRDefault="0057405F" w14:paraId="4178A160" w14:textId="7202613E">
      <w:pPr>
        <w:pStyle w:val="FeatureBox"/>
        <w:rPr>
          <w:sz w:val="28"/>
          <w:szCs w:val="28"/>
        </w:rPr>
      </w:pPr>
      <w:r w:rsidRPr="74FC9598" w:rsidR="0057405F">
        <w:rPr>
          <w:sz w:val="28"/>
          <w:szCs w:val="28"/>
        </w:rPr>
        <w:t>This what my prototype</w:t>
      </w:r>
      <w:r w:rsidRPr="74FC9598" w:rsidR="006E4091">
        <w:rPr>
          <w:sz w:val="28"/>
          <w:szCs w:val="28"/>
        </w:rPr>
        <w:t xml:space="preserve"> will do.</w:t>
      </w:r>
    </w:p>
    <w:p w:rsidR="006E4091" w:rsidP="004103B8" w:rsidRDefault="006E4091" w14:paraId="0D03AA98" w14:textId="77777777"/>
    <w:p w:rsidR="006E4091" w:rsidP="004103B8" w:rsidRDefault="006E4091" w14:paraId="475F8AEE" w14:textId="77777777"/>
    <w:p w:rsidR="006E4091" w:rsidP="004103B8" w:rsidRDefault="006E4091" w14:paraId="38349A5E" w14:textId="77777777"/>
    <w:p w:rsidR="006E4091" w:rsidP="004103B8" w:rsidRDefault="006E4091" w14:paraId="68A1D0CC" w14:textId="77777777"/>
    <w:p w:rsidR="006E4091" w:rsidP="004103B8" w:rsidRDefault="006E4091" w14:paraId="72C762A0" w14:textId="77777777"/>
    <w:p w:rsidR="006E4091" w:rsidP="004103B8" w:rsidRDefault="006E4091" w14:paraId="08ED2910" w14:textId="77777777"/>
    <w:p w:rsidR="006E4091" w:rsidP="004103B8" w:rsidRDefault="006E4091" w14:paraId="68878221" w14:textId="029FA592"/>
    <w:p w:rsidR="00A2563B" w:rsidP="004103B8" w:rsidRDefault="00A2563B" w14:paraId="419F95D9" w14:textId="3F529EAC">
      <w:pPr>
        <w:rPr>
          <w:lang w:eastAsia="zh-CN"/>
        </w:rPr>
      </w:pPr>
    </w:p>
    <w:p w:rsidR="004103B8" w:rsidP="004103B8" w:rsidRDefault="004103B8" w14:paraId="5F9E0400" w14:textId="733ECE48">
      <w:pPr>
        <w:rPr>
          <w:lang w:eastAsia="zh-CN"/>
        </w:rPr>
      </w:pPr>
    </w:p>
    <w:p w:rsidR="004103B8" w:rsidP="004103B8" w:rsidRDefault="004103B8" w14:paraId="4B7CA4EE" w14:textId="77777777">
      <w:pPr>
        <w:rPr>
          <w:lang w:eastAsia="zh-CN"/>
        </w:rPr>
      </w:pPr>
    </w:p>
    <w:p w:rsidR="00A2563B" w:rsidP="004103B8" w:rsidRDefault="00A2563B" w14:paraId="0BE73BCA" w14:textId="2ACE20FC">
      <w:pPr>
        <w:rPr>
          <w:lang w:eastAsia="zh-CN"/>
        </w:rPr>
      </w:pPr>
    </w:p>
    <w:p w:rsidR="00A2563B" w:rsidP="004103B8" w:rsidRDefault="00A2563B" w14:paraId="40D43B70" w14:textId="729A3E6B">
      <w:pPr>
        <w:rPr>
          <w:lang w:eastAsia="zh-CN"/>
        </w:rPr>
      </w:pPr>
    </w:p>
    <w:p w:rsidR="004103B8" w:rsidP="004103B8" w:rsidRDefault="004103B8" w14:paraId="225996A5" w14:textId="77777777">
      <w:pPr>
        <w:rPr>
          <w:lang w:eastAsia="zh-CN"/>
        </w:rPr>
      </w:pPr>
    </w:p>
    <w:p w:rsidRPr="00A2563B" w:rsidR="00A2563B" w:rsidP="00A2563B" w:rsidRDefault="00A2563B" w14:paraId="65FC5450" w14:textId="77777777">
      <w:pPr>
        <w:rPr>
          <w:lang w:eastAsia="zh-CN"/>
        </w:rPr>
      </w:pPr>
    </w:p>
    <w:p w:rsidR="006E4091" w:rsidP="74FC9598" w:rsidRDefault="006E4091" w14:paraId="5ADF3CDA" w14:textId="127727F9">
      <w:pPr>
        <w:pStyle w:val="FeatureBox"/>
        <w:rPr>
          <w:sz w:val="28"/>
          <w:szCs w:val="28"/>
        </w:rPr>
      </w:pPr>
      <w:r w:rsidRPr="74FC9598" w:rsidR="006E4091">
        <w:rPr>
          <w:sz w:val="28"/>
          <w:szCs w:val="28"/>
        </w:rPr>
        <w:t xml:space="preserve">List </w:t>
      </w:r>
      <w:r w:rsidRPr="74FC9598" w:rsidR="00121236">
        <w:rPr>
          <w:sz w:val="28"/>
          <w:szCs w:val="28"/>
        </w:rPr>
        <w:t>o</w:t>
      </w:r>
      <w:r w:rsidRPr="74FC9598" w:rsidR="001D0983">
        <w:rPr>
          <w:sz w:val="28"/>
          <w:szCs w:val="28"/>
        </w:rPr>
        <w:t>f</w:t>
      </w:r>
      <w:r w:rsidRPr="74FC9598" w:rsidR="006E4091">
        <w:rPr>
          <w:sz w:val="28"/>
          <w:szCs w:val="28"/>
        </w:rPr>
        <w:t xml:space="preserve"> materials I will need</w:t>
      </w:r>
      <w:r w:rsidRPr="74FC9598" w:rsidR="0057405F">
        <w:rPr>
          <w:sz w:val="28"/>
          <w:szCs w:val="28"/>
        </w:rPr>
        <w:t xml:space="preserve"> to create my prototype</w:t>
      </w:r>
      <w:r w:rsidRPr="74FC9598" w:rsidR="006E4091">
        <w:rPr>
          <w:sz w:val="28"/>
          <w:szCs w:val="28"/>
        </w:rPr>
        <w:t>.</w:t>
      </w:r>
    </w:p>
    <w:p w:rsidR="0087725C" w:rsidP="004103B8" w:rsidRDefault="0087725C" w14:paraId="705D0A70" w14:textId="77777777"/>
    <w:p w:rsidR="006E4091" w:rsidP="004103B8" w:rsidRDefault="006E4091" w14:paraId="70F6A853" w14:textId="77777777"/>
    <w:p w:rsidR="006E4091" w:rsidP="004103B8" w:rsidRDefault="006E4091" w14:paraId="690E9BFE" w14:textId="60BAC18B"/>
    <w:p w:rsidRPr="006E4091" w:rsidR="006E4091" w:rsidP="006E4091" w:rsidRDefault="006E4091" w14:paraId="34B36E06" w14:textId="77777777">
      <w:pPr>
        <w:rPr>
          <w:lang w:eastAsia="zh-CN"/>
        </w:rPr>
      </w:pPr>
    </w:p>
    <w:p w:rsidR="00974135" w:rsidP="00974135" w:rsidRDefault="003C2B3B" w14:paraId="293B3BA6" w14:textId="75055805">
      <w:pPr>
        <w:pStyle w:val="Heading2"/>
      </w:pPr>
      <w:r>
        <w:t>Activity 5 - test</w:t>
      </w:r>
    </w:p>
    <w:p w:rsidR="004103B8" w:rsidP="004103B8" w:rsidRDefault="004103B8" w14:paraId="481BB542" w14:textId="44C20837">
      <w:pPr>
        <w:pStyle w:val="Heading3"/>
      </w:pPr>
      <w:r>
        <w:t>Model prototypes</w:t>
      </w:r>
    </w:p>
    <w:p w:rsidR="00974135" w:rsidP="74FC9598" w:rsidRDefault="003C2B3B" w14:paraId="6A05E95E" w14:textId="13F4DADA">
      <w:pPr>
        <w:rPr>
          <w:sz w:val="28"/>
          <w:szCs w:val="28"/>
          <w:lang w:eastAsia="zh-CN"/>
        </w:rPr>
      </w:pPr>
      <w:r w:rsidRPr="74FC9598" w:rsidR="003C2B3B">
        <w:rPr>
          <w:sz w:val="28"/>
          <w:szCs w:val="28"/>
          <w:lang w:eastAsia="zh-CN"/>
        </w:rPr>
        <w:t>It is now time to test your prototype. Obviously</w:t>
      </w:r>
      <w:r w:rsidRPr="74FC9598" w:rsidR="0DF9D5BF">
        <w:rPr>
          <w:sz w:val="28"/>
          <w:szCs w:val="28"/>
          <w:lang w:eastAsia="zh-CN"/>
        </w:rPr>
        <w:t>,</w:t>
      </w:r>
      <w:r w:rsidRPr="74FC9598" w:rsidR="003C2B3B">
        <w:rPr>
          <w:sz w:val="28"/>
          <w:szCs w:val="28"/>
          <w:lang w:eastAsia="zh-CN"/>
        </w:rPr>
        <w:t xml:space="preserve"> we cannot take </w:t>
      </w:r>
      <w:r w:rsidRPr="74FC9598" w:rsidR="004103B8">
        <w:rPr>
          <w:sz w:val="28"/>
          <w:szCs w:val="28"/>
          <w:lang w:eastAsia="zh-CN"/>
        </w:rPr>
        <w:t xml:space="preserve">model </w:t>
      </w:r>
      <w:r w:rsidRPr="74FC9598" w:rsidR="003C2B3B">
        <w:rPr>
          <w:sz w:val="28"/>
          <w:szCs w:val="28"/>
          <w:lang w:eastAsia="zh-CN"/>
        </w:rPr>
        <w:t xml:space="preserve">prototypes </w:t>
      </w:r>
      <w:r w:rsidRPr="74FC9598" w:rsidR="003E2C31">
        <w:rPr>
          <w:sz w:val="28"/>
          <w:szCs w:val="28"/>
          <w:lang w:eastAsia="zh-CN"/>
        </w:rPr>
        <w:t xml:space="preserve">for junk </w:t>
      </w:r>
      <w:r w:rsidRPr="74FC9598" w:rsidR="0046125B">
        <w:rPr>
          <w:sz w:val="28"/>
          <w:szCs w:val="28"/>
          <w:lang w:eastAsia="zh-CN"/>
        </w:rPr>
        <w:t xml:space="preserve">collection </w:t>
      </w:r>
      <w:r w:rsidRPr="74FC9598" w:rsidR="003C2B3B">
        <w:rPr>
          <w:sz w:val="28"/>
          <w:szCs w:val="28"/>
          <w:lang w:eastAsia="zh-CN"/>
        </w:rPr>
        <w:t xml:space="preserve">into space, so how could you test to see </w:t>
      </w:r>
      <w:r w:rsidRPr="74FC9598" w:rsidR="003A4526">
        <w:rPr>
          <w:sz w:val="28"/>
          <w:szCs w:val="28"/>
          <w:lang w:eastAsia="zh-CN"/>
        </w:rPr>
        <w:t xml:space="preserve">that </w:t>
      </w:r>
      <w:r w:rsidRPr="74FC9598" w:rsidR="003C2B3B">
        <w:rPr>
          <w:sz w:val="28"/>
          <w:szCs w:val="28"/>
          <w:lang w:eastAsia="zh-CN"/>
        </w:rPr>
        <w:t>your design works?</w:t>
      </w:r>
    </w:p>
    <w:p w:rsidR="003C2B3B" w:rsidP="74FC9598" w:rsidRDefault="003C2B3B" w14:paraId="4E280AFD" w14:textId="121EC167">
      <w:pPr>
        <w:rPr>
          <w:sz w:val="28"/>
          <w:szCs w:val="28"/>
          <w:lang w:eastAsia="zh-CN"/>
        </w:rPr>
      </w:pPr>
      <w:r w:rsidRPr="74FC9598" w:rsidR="003C2B3B">
        <w:rPr>
          <w:sz w:val="28"/>
          <w:szCs w:val="28"/>
          <w:lang w:eastAsia="zh-CN"/>
        </w:rPr>
        <w:t>Make</w:t>
      </w:r>
      <w:r w:rsidRPr="74FC9598" w:rsidR="0072684E">
        <w:rPr>
          <w:sz w:val="28"/>
          <w:szCs w:val="28"/>
          <w:lang w:eastAsia="zh-CN"/>
        </w:rPr>
        <w:t xml:space="preserve"> a list of 4</w:t>
      </w:r>
      <w:r w:rsidRPr="74FC9598" w:rsidR="003C2B3B">
        <w:rPr>
          <w:sz w:val="28"/>
          <w:szCs w:val="28"/>
          <w:lang w:eastAsia="zh-CN"/>
        </w:rPr>
        <w:t xml:space="preserve"> </w:t>
      </w:r>
      <w:r w:rsidRPr="74FC9598" w:rsidR="004B52D4">
        <w:rPr>
          <w:sz w:val="28"/>
          <w:szCs w:val="28"/>
          <w:lang w:eastAsia="zh-CN"/>
        </w:rPr>
        <w:t xml:space="preserve">possible </w:t>
      </w:r>
      <w:r w:rsidRPr="74FC9598" w:rsidR="003C2B3B">
        <w:rPr>
          <w:sz w:val="28"/>
          <w:szCs w:val="28"/>
          <w:lang w:eastAsia="zh-CN"/>
        </w:rPr>
        <w:t>ways to test the suitability of your design.</w:t>
      </w:r>
    </w:p>
    <w:p w:rsidR="00C768F1" w:rsidP="74FC9598" w:rsidRDefault="00C768F1" w14:paraId="64D86576" w14:textId="77777777">
      <w:pPr>
        <w:pStyle w:val="ListNumber2"/>
        <w:numPr>
          <w:ilvl w:val="0"/>
          <w:numId w:val="34"/>
        </w:numPr>
        <w:rPr>
          <w:sz w:val="28"/>
          <w:szCs w:val="28"/>
          <w:lang w:eastAsia="zh-CN"/>
        </w:rPr>
      </w:pPr>
      <w:r w:rsidRPr="74FC9598" w:rsidR="00C768F1">
        <w:rPr>
          <w:sz w:val="28"/>
          <w:szCs w:val="28"/>
          <w:lang w:eastAsia="zh-CN"/>
        </w:rPr>
        <w:t xml:space="preserve">  </w:t>
      </w:r>
    </w:p>
    <w:p w:rsidR="00C768F1" w:rsidP="74FC9598" w:rsidRDefault="00C768F1" w14:paraId="2B4ECBE0" w14:textId="77777777">
      <w:pPr>
        <w:pStyle w:val="ListNumber2"/>
        <w:numPr>
          <w:ilvl w:val="0"/>
          <w:numId w:val="34"/>
        </w:numPr>
        <w:rPr>
          <w:sz w:val="28"/>
          <w:szCs w:val="28"/>
          <w:lang w:eastAsia="zh-CN"/>
        </w:rPr>
      </w:pPr>
      <w:r w:rsidRPr="74FC9598" w:rsidR="00C768F1">
        <w:rPr>
          <w:sz w:val="28"/>
          <w:szCs w:val="28"/>
          <w:lang w:eastAsia="zh-CN"/>
        </w:rPr>
        <w:t xml:space="preserve">   </w:t>
      </w:r>
    </w:p>
    <w:p w:rsidR="00C768F1" w:rsidP="74FC9598" w:rsidRDefault="00C768F1" w14:paraId="6F43E4EA" w14:textId="77777777">
      <w:pPr>
        <w:pStyle w:val="ListNumber2"/>
        <w:numPr>
          <w:ilvl w:val="0"/>
          <w:numId w:val="34"/>
        </w:numPr>
        <w:rPr>
          <w:sz w:val="28"/>
          <w:szCs w:val="28"/>
          <w:lang w:eastAsia="zh-CN"/>
        </w:rPr>
      </w:pPr>
      <w:r w:rsidRPr="74FC9598" w:rsidR="00C768F1">
        <w:rPr>
          <w:sz w:val="28"/>
          <w:szCs w:val="28"/>
          <w:lang w:eastAsia="zh-CN"/>
        </w:rPr>
        <w:t xml:space="preserve">   </w:t>
      </w:r>
    </w:p>
    <w:p w:rsidR="00C768F1" w:rsidP="74FC9598" w:rsidRDefault="00C768F1" w14:paraId="4FBFB67A" w14:textId="77777777">
      <w:pPr>
        <w:pStyle w:val="ListNumber2"/>
        <w:numPr>
          <w:ilvl w:val="0"/>
          <w:numId w:val="34"/>
        </w:numPr>
        <w:rPr>
          <w:sz w:val="28"/>
          <w:szCs w:val="28"/>
          <w:lang w:eastAsia="zh-CN"/>
        </w:rPr>
      </w:pPr>
      <w:r w:rsidRPr="74FC9598" w:rsidR="00C768F1">
        <w:rPr>
          <w:sz w:val="28"/>
          <w:szCs w:val="28"/>
          <w:lang w:eastAsia="zh-CN"/>
        </w:rPr>
        <w:t xml:space="preserve">   </w:t>
      </w:r>
    </w:p>
    <w:p w:rsidR="00C768F1" w:rsidP="0072684E" w:rsidRDefault="00C768F1" w14:paraId="3845C769" w14:textId="7E496D65">
      <w:pPr>
        <w:pStyle w:val="ListNumber2"/>
        <w:numPr>
          <w:ilvl w:val="0"/>
          <w:numId w:val="0"/>
        </w:numPr>
        <w:ind w:left="652"/>
        <w:rPr>
          <w:lang w:eastAsia="zh-CN"/>
        </w:rPr>
      </w:pPr>
    </w:p>
    <w:p w:rsidR="0046125B" w:rsidP="004103B8" w:rsidRDefault="004103B8" w14:paraId="4059C034" w14:textId="2A3FEC78">
      <w:pPr>
        <w:pStyle w:val="Heading3"/>
      </w:pPr>
      <w:r>
        <w:t>Other prototypes</w:t>
      </w:r>
    </w:p>
    <w:p w:rsidR="0046125B" w:rsidP="74FC9598" w:rsidRDefault="004B52D4" w14:paraId="3D397956" w14:textId="511440AC">
      <w:pPr>
        <w:rPr>
          <w:sz w:val="28"/>
          <w:szCs w:val="28"/>
          <w:lang w:eastAsia="zh-CN"/>
        </w:rPr>
      </w:pPr>
      <w:r w:rsidRPr="74FC9598" w:rsidR="004B52D4">
        <w:rPr>
          <w:sz w:val="28"/>
          <w:szCs w:val="28"/>
          <w:lang w:eastAsia="zh-CN"/>
        </w:rPr>
        <w:t xml:space="preserve">Create a presentation. A good presentation can be a vital part of the testing of your process. Present to an audience and get </w:t>
      </w:r>
      <w:r w:rsidRPr="74FC9598" w:rsidR="004B52D4">
        <w:rPr>
          <w:rStyle w:val="Strong"/>
          <w:sz w:val="28"/>
          <w:szCs w:val="28"/>
        </w:rPr>
        <w:t>feedback</w:t>
      </w:r>
      <w:r w:rsidRPr="74FC9598" w:rsidR="004B52D4">
        <w:rPr>
          <w:sz w:val="28"/>
          <w:szCs w:val="28"/>
          <w:lang w:eastAsia="zh-CN"/>
        </w:rPr>
        <w:t xml:space="preserve">. </w:t>
      </w:r>
      <w:r w:rsidRPr="74FC9598" w:rsidR="0046125B">
        <w:rPr>
          <w:sz w:val="28"/>
          <w:szCs w:val="28"/>
          <w:lang w:eastAsia="zh-CN"/>
        </w:rPr>
        <w:t xml:space="preserve">Choosing the right audience helps ensure your product test is as useful as possible. </w:t>
      </w:r>
    </w:p>
    <w:p w:rsidR="004B52D4" w:rsidP="74FC9598" w:rsidRDefault="004B52D4" w14:paraId="1101D696" w14:textId="57646643">
      <w:pPr>
        <w:rPr>
          <w:sz w:val="28"/>
          <w:szCs w:val="28"/>
          <w:lang w:eastAsia="zh-CN"/>
        </w:rPr>
      </w:pPr>
      <w:r w:rsidRPr="74FC9598" w:rsidR="004B52D4">
        <w:rPr>
          <w:sz w:val="28"/>
          <w:szCs w:val="28"/>
          <w:lang w:eastAsia="zh-CN"/>
        </w:rPr>
        <w:t>Refine your designs after feedback from your audience.</w:t>
      </w:r>
    </w:p>
    <w:p w:rsidR="00705F64" w:rsidP="00705F64" w:rsidRDefault="0026246B" w14:paraId="75AE8C54" w14:textId="695860FC">
      <w:pPr>
        <w:pStyle w:val="Heading2"/>
      </w:pPr>
      <w:r>
        <w:t>Activity 6 - s</w:t>
      </w:r>
      <w:r w:rsidR="003C2B3B">
        <w:t>hare</w:t>
      </w:r>
    </w:p>
    <w:p w:rsidR="00254E0A" w:rsidP="74FC9598" w:rsidRDefault="003C2B3B" w14:paraId="62834FBD" w14:textId="28A579BA">
      <w:pPr>
        <w:rPr>
          <w:sz w:val="28"/>
          <w:szCs w:val="28"/>
          <w:lang w:eastAsia="zh-CN"/>
        </w:rPr>
      </w:pPr>
      <w:r w:rsidRPr="74FC9598" w:rsidR="003C2B3B">
        <w:rPr>
          <w:sz w:val="28"/>
          <w:szCs w:val="28"/>
          <w:lang w:eastAsia="zh-CN"/>
        </w:rPr>
        <w:t xml:space="preserve">It is important to share your great work with others for </w:t>
      </w:r>
      <w:r w:rsidRPr="74FC9598" w:rsidR="004B52D4">
        <w:rPr>
          <w:sz w:val="28"/>
          <w:szCs w:val="28"/>
          <w:lang w:eastAsia="zh-CN"/>
        </w:rPr>
        <w:t xml:space="preserve">further </w:t>
      </w:r>
      <w:r w:rsidRPr="74FC9598" w:rsidR="003C2B3B">
        <w:rPr>
          <w:sz w:val="28"/>
          <w:szCs w:val="28"/>
          <w:lang w:eastAsia="zh-CN"/>
        </w:rPr>
        <w:t xml:space="preserve">feedback. Discuss the project, what you have learned and </w:t>
      </w:r>
      <w:r w:rsidRPr="74FC9598" w:rsidR="00F56172">
        <w:rPr>
          <w:sz w:val="28"/>
          <w:szCs w:val="28"/>
          <w:lang w:eastAsia="zh-CN"/>
        </w:rPr>
        <w:t xml:space="preserve">how </w:t>
      </w:r>
      <w:r w:rsidRPr="74FC9598" w:rsidR="003C2B3B">
        <w:rPr>
          <w:sz w:val="28"/>
          <w:szCs w:val="28"/>
          <w:lang w:eastAsia="zh-CN"/>
        </w:rPr>
        <w:t xml:space="preserve">your design </w:t>
      </w:r>
      <w:r w:rsidRPr="74FC9598" w:rsidR="00F56172">
        <w:rPr>
          <w:sz w:val="28"/>
          <w:szCs w:val="28"/>
          <w:lang w:eastAsia="zh-CN"/>
        </w:rPr>
        <w:t xml:space="preserve">works </w:t>
      </w:r>
      <w:r w:rsidRPr="74FC9598" w:rsidR="003C2B3B">
        <w:rPr>
          <w:sz w:val="28"/>
          <w:szCs w:val="28"/>
          <w:lang w:eastAsia="zh-CN"/>
        </w:rPr>
        <w:t>with other people you know. When you get back to school you can present your prototype to the class with a justification as to why you ended up with the design/prototype you have.</w:t>
      </w:r>
    </w:p>
    <w:p w:rsidR="004B52D4" w:rsidP="74FC9598" w:rsidRDefault="004B52D4" w14:paraId="6F3B94DB" w14:textId="441900C2">
      <w:pPr>
        <w:rPr>
          <w:sz w:val="28"/>
          <w:szCs w:val="28"/>
          <w:lang w:eastAsia="zh-CN"/>
        </w:rPr>
      </w:pPr>
      <w:r w:rsidRPr="74FC9598" w:rsidR="004B52D4">
        <w:rPr>
          <w:sz w:val="28"/>
          <w:szCs w:val="28"/>
          <w:lang w:eastAsia="zh-CN"/>
        </w:rPr>
        <w:t xml:space="preserve">Your presentation is the story of your work. It’s an opportunity to get the </w:t>
      </w:r>
      <w:r w:rsidRPr="74FC9598" w:rsidR="004B52D4">
        <w:rPr>
          <w:sz w:val="28"/>
          <w:szCs w:val="28"/>
          <w:lang w:eastAsia="zh-CN"/>
        </w:rPr>
        <w:t>audience</w:t>
      </w:r>
      <w:r w:rsidRPr="74FC9598" w:rsidR="004B52D4">
        <w:rPr>
          <w:sz w:val="28"/>
          <w:szCs w:val="28"/>
          <w:lang w:eastAsia="zh-CN"/>
        </w:rPr>
        <w:t xml:space="preserve"> standing on </w:t>
      </w:r>
      <w:r w:rsidRPr="74FC9598" w:rsidR="004B52D4">
        <w:rPr>
          <w:sz w:val="28"/>
          <w:szCs w:val="28"/>
          <w:lang w:eastAsia="zh-CN"/>
        </w:rPr>
        <w:t>their feet. Persuade people that your idea is the best and we should seriously consider promoting it further.</w:t>
      </w:r>
    </w:p>
    <w:p w:rsidR="003C2B3B" w:rsidP="004103B8" w:rsidRDefault="008C2F7B" w14:paraId="6094FA5A" w14:textId="0E3A6CDE">
      <w:pPr>
        <w:pStyle w:val="Heading3"/>
      </w:pPr>
      <w:r>
        <w:t>Assessment guide</w:t>
      </w:r>
    </w:p>
    <w:p w:rsidRPr="00527CAD" w:rsidR="00527CAD" w:rsidP="00527CAD" w:rsidRDefault="00527CAD" w14:paraId="726F35C5" w14:textId="525047DC">
      <w:pPr>
        <w:pStyle w:val="Caption"/>
        <w:rPr>
          <w:lang w:eastAsia="zh-CN"/>
        </w:rPr>
      </w:pPr>
      <w:r>
        <w:rPr>
          <w:lang w:eastAsia="zh-CN"/>
        </w:rPr>
        <w:t>Have I demonstrated?</w:t>
      </w:r>
    </w:p>
    <w:tbl>
      <w:tblPr>
        <w:tblStyle w:val="Tableheader"/>
        <w:tblW w:w="0" w:type="auto"/>
        <w:tblLook w:val="0420" w:firstRow="1" w:lastRow="0" w:firstColumn="0" w:lastColumn="0" w:noHBand="0" w:noVBand="1"/>
      </w:tblPr>
      <w:tblGrid>
        <w:gridCol w:w="2805"/>
        <w:gridCol w:w="2497"/>
        <w:gridCol w:w="2044"/>
        <w:gridCol w:w="2053"/>
      </w:tblGrid>
      <w:tr w:rsidR="00527CAD" w:rsidTr="00527CAD" w14:paraId="6CB53167" w14:textId="4E6DB516">
        <w:trPr>
          <w:cnfStyle w:val="100000000000" w:firstRow="1" w:lastRow="0" w:firstColumn="0" w:lastColumn="0" w:oddVBand="0" w:evenVBand="0" w:oddHBand="0" w:evenHBand="0" w:firstRowFirstColumn="0" w:firstRowLastColumn="0" w:lastRowFirstColumn="0" w:lastRowLastColumn="0"/>
          <w:trHeight w:val="907"/>
        </w:trPr>
        <w:tc>
          <w:tcPr>
            <w:tcW w:w="2805" w:type="dxa"/>
          </w:tcPr>
          <w:p w:rsidR="00527CAD" w:rsidP="00995DC0" w:rsidRDefault="00527CAD" w14:paraId="1E55FC92" w14:textId="3C376D9C">
            <w:pPr>
              <w:rPr>
                <w:lang w:eastAsia="zh-CN"/>
              </w:rPr>
            </w:pPr>
            <w:r>
              <w:rPr>
                <w:lang w:eastAsia="zh-CN"/>
              </w:rPr>
              <w:t>A</w:t>
            </w:r>
            <w:r w:rsidRPr="008C2F7B">
              <w:rPr>
                <w:lang w:eastAsia="zh-CN"/>
              </w:rPr>
              <w:t>wa</w:t>
            </w:r>
            <w:r>
              <w:rPr>
                <w:lang w:eastAsia="zh-CN"/>
              </w:rPr>
              <w:t xml:space="preserve">reness, connection, </w:t>
            </w:r>
            <w:r w:rsidR="00F4143B">
              <w:rPr>
                <w:lang w:eastAsia="zh-CN"/>
              </w:rPr>
              <w:t xml:space="preserve">and </w:t>
            </w:r>
            <w:r>
              <w:rPr>
                <w:lang w:eastAsia="zh-CN"/>
              </w:rPr>
              <w:t>remembering.</w:t>
            </w:r>
          </w:p>
        </w:tc>
        <w:tc>
          <w:tcPr>
            <w:tcW w:w="2497" w:type="dxa"/>
          </w:tcPr>
          <w:p w:rsidR="00527CAD" w:rsidP="00995DC0" w:rsidRDefault="00527CAD" w14:paraId="63C737D1" w14:textId="48A67850">
            <w:pPr>
              <w:rPr>
                <w:lang w:eastAsia="zh-CN"/>
              </w:rPr>
            </w:pPr>
            <w:r>
              <w:rPr>
                <w:lang w:eastAsia="zh-CN"/>
              </w:rPr>
              <w:t>Understanding and</w:t>
            </w:r>
            <w:r w:rsidRPr="008C2F7B">
              <w:rPr>
                <w:lang w:eastAsia="zh-CN"/>
              </w:rPr>
              <w:t xml:space="preserve"> applying</w:t>
            </w:r>
            <w:r>
              <w:rPr>
                <w:lang w:eastAsia="zh-CN"/>
              </w:rPr>
              <w:t>.</w:t>
            </w:r>
          </w:p>
        </w:tc>
        <w:tc>
          <w:tcPr>
            <w:tcW w:w="2044" w:type="dxa"/>
          </w:tcPr>
          <w:p w:rsidR="00527CAD" w:rsidP="00995DC0" w:rsidRDefault="00527CAD" w14:paraId="70E5CECD" w14:textId="3A337CC9">
            <w:pPr>
              <w:rPr>
                <w:lang w:eastAsia="zh-CN"/>
              </w:rPr>
            </w:pPr>
            <w:r>
              <w:rPr>
                <w:lang w:eastAsia="zh-CN"/>
              </w:rPr>
              <w:t>Analysing and evaluating</w:t>
            </w:r>
            <w:r w:rsidR="00F4143B">
              <w:rPr>
                <w:lang w:eastAsia="zh-CN"/>
              </w:rPr>
              <w:t>.</w:t>
            </w:r>
          </w:p>
        </w:tc>
        <w:tc>
          <w:tcPr>
            <w:tcW w:w="2053" w:type="dxa"/>
          </w:tcPr>
          <w:p w:rsidR="00527CAD" w:rsidP="00995DC0" w:rsidRDefault="00527CAD" w14:paraId="61C8F6DD" w14:textId="6E7759BC">
            <w:pPr>
              <w:rPr>
                <w:lang w:eastAsia="zh-CN"/>
              </w:rPr>
            </w:pPr>
            <w:r>
              <w:rPr>
                <w:lang w:eastAsia="zh-CN"/>
              </w:rPr>
              <w:t>Evaluating and creating</w:t>
            </w:r>
            <w:r w:rsidR="00F4143B">
              <w:rPr>
                <w:lang w:eastAsia="zh-CN"/>
              </w:rPr>
              <w:t>.</w:t>
            </w:r>
          </w:p>
        </w:tc>
      </w:tr>
      <w:tr w:rsidR="00527CAD" w:rsidTr="00527CAD" w14:paraId="28A351B4" w14:textId="75B36F5F">
        <w:trPr>
          <w:cnfStyle w:val="000000100000" w:firstRow="0" w:lastRow="0" w:firstColumn="0" w:lastColumn="0" w:oddVBand="0" w:evenVBand="0" w:oddHBand="1" w:evenHBand="0" w:firstRowFirstColumn="0" w:firstRowLastColumn="0" w:lastRowFirstColumn="0" w:lastRowLastColumn="0"/>
          <w:trHeight w:val="3969"/>
        </w:trPr>
        <w:tc>
          <w:tcPr>
            <w:tcW w:w="2805" w:type="dxa"/>
          </w:tcPr>
          <w:p w:rsidR="00527CAD" w:rsidP="008C2F7B" w:rsidRDefault="00F4143B" w14:paraId="40E71AF6" w14:textId="7F89E0F8">
            <w:pPr>
              <w:rPr>
                <w:lang w:eastAsia="zh-CN"/>
              </w:rPr>
            </w:pPr>
            <w:r>
              <w:rPr>
                <w:lang w:eastAsia="zh-CN"/>
              </w:rPr>
              <w:t>Development of</w:t>
            </w:r>
            <w:r w:rsidR="00527CAD">
              <w:rPr>
                <w:lang w:eastAsia="zh-CN"/>
              </w:rPr>
              <w:t xml:space="preserve"> a plan that would </w:t>
            </w:r>
            <w:r>
              <w:rPr>
                <w:lang w:eastAsia="zh-CN"/>
              </w:rPr>
              <w:t>demonstrate</w:t>
            </w:r>
            <w:r w:rsidR="00527CAD">
              <w:rPr>
                <w:lang w:eastAsia="zh-CN"/>
              </w:rPr>
              <w:t xml:space="preserve"> the parts of the product successfully.</w:t>
            </w:r>
          </w:p>
          <w:p w:rsidR="00527CAD" w:rsidP="008C2F7B" w:rsidRDefault="00F4143B" w14:paraId="561F5551" w14:textId="16FECF7F">
            <w:pPr>
              <w:rPr>
                <w:lang w:eastAsia="zh-CN"/>
              </w:rPr>
            </w:pPr>
            <w:r>
              <w:rPr>
                <w:lang w:eastAsia="zh-CN"/>
              </w:rPr>
              <w:t>Drawn a detailed g</w:t>
            </w:r>
            <w:r w:rsidR="00527CAD">
              <w:rPr>
                <w:lang w:eastAsia="zh-CN"/>
              </w:rPr>
              <w:t>raphic</w:t>
            </w:r>
            <w:r>
              <w:rPr>
                <w:lang w:eastAsia="zh-CN"/>
              </w:rPr>
              <w:t xml:space="preserve"> that</w:t>
            </w:r>
            <w:r w:rsidR="00527CAD">
              <w:rPr>
                <w:lang w:eastAsia="zh-CN"/>
              </w:rPr>
              <w:t xml:space="preserve"> helps the reader understand the design better.</w:t>
            </w:r>
          </w:p>
          <w:p w:rsidR="00527CAD" w:rsidP="008C2F7B" w:rsidRDefault="00527CAD" w14:paraId="7D4E60E8" w14:textId="109E66E5">
            <w:pPr>
              <w:rPr>
                <w:lang w:eastAsia="zh-CN"/>
              </w:rPr>
            </w:pPr>
            <w:r>
              <w:rPr>
                <w:lang w:eastAsia="zh-CN"/>
              </w:rPr>
              <w:t xml:space="preserve">Connections from </w:t>
            </w:r>
            <w:r w:rsidR="00F4143B">
              <w:rPr>
                <w:lang w:eastAsia="zh-CN"/>
              </w:rPr>
              <w:t xml:space="preserve">my </w:t>
            </w:r>
            <w:r>
              <w:rPr>
                <w:lang w:eastAsia="zh-CN"/>
              </w:rPr>
              <w:t xml:space="preserve">plan to </w:t>
            </w:r>
            <w:r w:rsidR="00F4143B">
              <w:rPr>
                <w:lang w:eastAsia="zh-CN"/>
              </w:rPr>
              <w:t xml:space="preserve">my </w:t>
            </w:r>
            <w:r>
              <w:rPr>
                <w:lang w:eastAsia="zh-CN"/>
              </w:rPr>
              <w:t>prototype</w:t>
            </w:r>
            <w:r w:rsidR="00F4143B">
              <w:rPr>
                <w:lang w:eastAsia="zh-CN"/>
              </w:rPr>
              <w:t xml:space="preserve"> </w:t>
            </w:r>
            <w:r>
              <w:rPr>
                <w:lang w:eastAsia="zh-CN"/>
              </w:rPr>
              <w:t>are obvious.</w:t>
            </w:r>
          </w:p>
          <w:p w:rsidR="00527CAD" w:rsidP="008C2F7B" w:rsidRDefault="00527CAD" w14:paraId="72D2BAD6" w14:textId="12AE6B6F">
            <w:pPr>
              <w:rPr>
                <w:lang w:eastAsia="zh-CN"/>
              </w:rPr>
            </w:pPr>
          </w:p>
        </w:tc>
        <w:tc>
          <w:tcPr>
            <w:tcW w:w="2497" w:type="dxa"/>
          </w:tcPr>
          <w:p w:rsidR="00527CAD" w:rsidP="008C2F7B" w:rsidRDefault="00F4143B" w14:paraId="53F51D59" w14:textId="330C3901">
            <w:pPr>
              <w:rPr>
                <w:lang w:eastAsia="zh-CN"/>
              </w:rPr>
            </w:pPr>
            <w:r>
              <w:rPr>
                <w:lang w:eastAsia="zh-CN"/>
              </w:rPr>
              <w:t>Development of</w:t>
            </w:r>
            <w:r w:rsidR="00527CAD">
              <w:rPr>
                <w:lang w:eastAsia="zh-CN"/>
              </w:rPr>
              <w:t xml:space="preserve"> a prototype that contains details from </w:t>
            </w:r>
            <w:r>
              <w:rPr>
                <w:lang w:eastAsia="zh-CN"/>
              </w:rPr>
              <w:t>my</w:t>
            </w:r>
            <w:r w:rsidR="00527CAD">
              <w:rPr>
                <w:lang w:eastAsia="zh-CN"/>
              </w:rPr>
              <w:t xml:space="preserve"> plan and </w:t>
            </w:r>
            <w:r>
              <w:rPr>
                <w:lang w:eastAsia="zh-CN"/>
              </w:rPr>
              <w:t xml:space="preserve">my </w:t>
            </w:r>
            <w:r w:rsidR="00527CAD">
              <w:rPr>
                <w:lang w:eastAsia="zh-CN"/>
              </w:rPr>
              <w:t>graphic.</w:t>
            </w:r>
          </w:p>
          <w:p w:rsidR="00527CAD" w:rsidP="00F4143B" w:rsidRDefault="00F4143B" w14:paraId="19568E71" w14:textId="3EA2AAAC">
            <w:pPr>
              <w:rPr>
                <w:lang w:eastAsia="zh-CN"/>
              </w:rPr>
            </w:pPr>
            <w:r>
              <w:rPr>
                <w:lang w:eastAsia="zh-CN"/>
              </w:rPr>
              <w:t>My p</w:t>
            </w:r>
            <w:r w:rsidR="00527CAD">
              <w:rPr>
                <w:lang w:eastAsia="zh-CN"/>
              </w:rPr>
              <w:t>rototype demonstrates innovative ways space junk can be reduced in our atmosphere.</w:t>
            </w:r>
          </w:p>
        </w:tc>
        <w:tc>
          <w:tcPr>
            <w:tcW w:w="2044" w:type="dxa"/>
          </w:tcPr>
          <w:p w:rsidR="00527CAD" w:rsidP="008C2F7B" w:rsidRDefault="00F4143B" w14:paraId="70225C6F" w14:textId="20A21CCD">
            <w:pPr>
              <w:rPr>
                <w:lang w:eastAsia="zh-CN"/>
              </w:rPr>
            </w:pPr>
            <w:r>
              <w:rPr>
                <w:lang w:eastAsia="zh-CN"/>
              </w:rPr>
              <w:t>The breakdown</w:t>
            </w:r>
            <w:r w:rsidR="00527CAD">
              <w:rPr>
                <w:lang w:eastAsia="zh-CN"/>
              </w:rPr>
              <w:t xml:space="preserve"> </w:t>
            </w:r>
            <w:r>
              <w:rPr>
                <w:lang w:eastAsia="zh-CN"/>
              </w:rPr>
              <w:t xml:space="preserve">of </w:t>
            </w:r>
            <w:r w:rsidR="00527CAD">
              <w:rPr>
                <w:lang w:eastAsia="zh-CN"/>
              </w:rPr>
              <w:t>the overall plan into suitable components</w:t>
            </w:r>
            <w:r>
              <w:rPr>
                <w:lang w:eastAsia="zh-CN"/>
              </w:rPr>
              <w:t>.</w:t>
            </w:r>
          </w:p>
          <w:p w:rsidR="00527CAD" w:rsidP="00F4143B" w:rsidRDefault="00F4143B" w14:paraId="73371EB3" w14:textId="718A2CF0">
            <w:pPr>
              <w:rPr>
                <w:lang w:eastAsia="zh-CN"/>
              </w:rPr>
            </w:pPr>
            <w:r>
              <w:rPr>
                <w:lang w:eastAsia="zh-CN"/>
              </w:rPr>
              <w:t>I have evaluated and modified</w:t>
            </w:r>
            <w:r w:rsidR="00527CAD">
              <w:rPr>
                <w:lang w:eastAsia="zh-CN"/>
              </w:rPr>
              <w:t xml:space="preserve"> the design to ensure that the prototype could be produced</w:t>
            </w:r>
            <w:r>
              <w:rPr>
                <w:lang w:eastAsia="zh-CN"/>
              </w:rPr>
              <w:t xml:space="preserve"> in the real world</w:t>
            </w:r>
            <w:r w:rsidR="00527CAD">
              <w:rPr>
                <w:lang w:eastAsia="zh-CN"/>
              </w:rPr>
              <w:t>.</w:t>
            </w:r>
          </w:p>
        </w:tc>
        <w:tc>
          <w:tcPr>
            <w:tcW w:w="2053" w:type="dxa"/>
          </w:tcPr>
          <w:p w:rsidR="00527CAD" w:rsidP="00527CAD" w:rsidRDefault="00F4143B" w14:paraId="6666CF3C" w14:textId="56FEBC74">
            <w:pPr>
              <w:rPr>
                <w:lang w:eastAsia="zh-CN"/>
              </w:rPr>
            </w:pPr>
            <w:r>
              <w:rPr>
                <w:lang w:eastAsia="zh-CN"/>
              </w:rPr>
              <w:t>The development of</w:t>
            </w:r>
            <w:r w:rsidRPr="00527CAD" w:rsidR="00527CAD">
              <w:rPr>
                <w:lang w:eastAsia="zh-CN"/>
              </w:rPr>
              <w:t xml:space="preserve"> a </w:t>
            </w:r>
            <w:r w:rsidR="00527CAD">
              <w:rPr>
                <w:lang w:eastAsia="zh-CN"/>
              </w:rPr>
              <w:t>creative working prototype</w:t>
            </w:r>
            <w:r w:rsidRPr="00527CAD" w:rsidR="00527CAD">
              <w:rPr>
                <w:lang w:eastAsia="zh-CN"/>
              </w:rPr>
              <w:t xml:space="preserve"> </w:t>
            </w:r>
            <w:r w:rsidR="00527CAD">
              <w:rPr>
                <w:lang w:eastAsia="zh-CN"/>
              </w:rPr>
              <w:t>that could potentially reduce space junk in our atmosphere.</w:t>
            </w:r>
          </w:p>
          <w:p w:rsidR="00527CAD" w:rsidP="00527CAD" w:rsidRDefault="00F4143B" w14:paraId="02AB739D" w14:textId="77777777">
            <w:pPr>
              <w:rPr>
                <w:lang w:eastAsia="zh-CN"/>
              </w:rPr>
            </w:pPr>
            <w:r>
              <w:rPr>
                <w:lang w:eastAsia="zh-CN"/>
              </w:rPr>
              <w:t>A</w:t>
            </w:r>
            <w:r w:rsidR="00527CAD">
              <w:rPr>
                <w:lang w:eastAsia="zh-CN"/>
              </w:rPr>
              <w:t xml:space="preserve"> detailed brochure demonstrating </w:t>
            </w:r>
            <w:r>
              <w:rPr>
                <w:lang w:eastAsia="zh-CN"/>
              </w:rPr>
              <w:t xml:space="preserve">my </w:t>
            </w:r>
            <w:r w:rsidR="00527CAD">
              <w:rPr>
                <w:lang w:eastAsia="zh-CN"/>
              </w:rPr>
              <w:t>working prototype.</w:t>
            </w:r>
          </w:p>
          <w:p w:rsidR="00CB0726" w:rsidP="00CB0726" w:rsidRDefault="00CB0726" w14:paraId="7FC48FB6" w14:textId="694E649E">
            <w:pPr>
              <w:rPr>
                <w:lang w:eastAsia="zh-CN"/>
              </w:rPr>
            </w:pPr>
            <w:r>
              <w:rPr>
                <w:lang w:eastAsia="zh-CN"/>
              </w:rPr>
              <w:t>A persuasive presentation demonstrating my solution and why it should be selected as the best</w:t>
            </w:r>
            <w:r w:rsidR="0023613E">
              <w:rPr>
                <w:lang w:eastAsia="zh-CN"/>
              </w:rPr>
              <w:t xml:space="preserve"> idea to go further</w:t>
            </w:r>
            <w:r>
              <w:rPr>
                <w:lang w:eastAsia="zh-CN"/>
              </w:rPr>
              <w:t>.</w:t>
            </w:r>
          </w:p>
        </w:tc>
      </w:tr>
    </w:tbl>
    <w:p w:rsidR="00705F64" w:rsidP="00705F64" w:rsidRDefault="00705F64" w14:paraId="7745E13C" w14:textId="77777777">
      <w:pPr>
        <w:pStyle w:val="Heading2"/>
      </w:pPr>
      <w:r>
        <w:t>Reflection</w:t>
      </w:r>
    </w:p>
    <w:p w:rsidR="00AC2E1F" w:rsidP="004103B8" w:rsidRDefault="003C2B3B" w14:paraId="1458F71F" w14:textId="6188C95D">
      <w:pPr>
        <w:pStyle w:val="Heading3"/>
      </w:pPr>
      <w:r>
        <w:t>T</w:t>
      </w:r>
      <w:r w:rsidRPr="00061200" w:rsidR="00061200">
        <w:t>hink about your actions, process</w:t>
      </w:r>
      <w:r w:rsidR="00AC2E1F">
        <w:t>es</w:t>
      </w:r>
      <w:r w:rsidRPr="00061200" w:rsidR="00061200">
        <w:t xml:space="preserve"> and thinking…</w:t>
      </w:r>
    </w:p>
    <w:p w:rsidR="00061200" w:rsidP="74FC9598" w:rsidRDefault="00061200" w14:paraId="38DF9410" w14:textId="4F30BEBF">
      <w:pPr>
        <w:rPr>
          <w:sz w:val="28"/>
          <w:szCs w:val="28"/>
        </w:rPr>
      </w:pPr>
      <w:r w:rsidRPr="74FC9598" w:rsidR="00061200">
        <w:rPr>
          <w:sz w:val="28"/>
          <w:szCs w:val="28"/>
        </w:rPr>
        <w:t xml:space="preserve">Describe two actions you took during the process which you are most </w:t>
      </w:r>
      <w:r w:rsidRPr="74FC9598" w:rsidR="00AC2E1F">
        <w:rPr>
          <w:sz w:val="28"/>
          <w:szCs w:val="28"/>
        </w:rPr>
        <w:t>proud</w:t>
      </w:r>
      <w:r w:rsidRPr="74FC9598" w:rsidR="00061200">
        <w:rPr>
          <w:sz w:val="28"/>
          <w:szCs w:val="28"/>
        </w:rPr>
        <w:t xml:space="preserve"> of.</w:t>
      </w:r>
    </w:p>
    <w:p w:rsidR="00AC2E1F" w:rsidP="00AC2E1F" w:rsidRDefault="00AC2E1F" w14:paraId="1C127410" w14:textId="3795B3CE">
      <w:pPr>
        <w:pStyle w:val="ListBullet"/>
        <w:rPr>
          <w:sz w:val="28"/>
          <w:szCs w:val="28"/>
        </w:rPr>
      </w:pPr>
      <w:r w:rsidRPr="74FC9598" w:rsidR="00AC2E1F">
        <w:rPr>
          <w:sz w:val="28"/>
          <w:szCs w:val="28"/>
        </w:rPr>
        <w:t xml:space="preserve">  </w:t>
      </w:r>
    </w:p>
    <w:p w:rsidR="00AC2E1F" w:rsidP="00AC2E1F" w:rsidRDefault="00AC2E1F" w14:paraId="051FB809" w14:textId="15A1BCEC">
      <w:pPr>
        <w:pStyle w:val="ListBullet"/>
        <w:rPr>
          <w:sz w:val="28"/>
          <w:szCs w:val="28"/>
        </w:rPr>
      </w:pPr>
      <w:r w:rsidRPr="74FC9598" w:rsidR="00AC2E1F">
        <w:rPr>
          <w:sz w:val="28"/>
          <w:szCs w:val="28"/>
        </w:rPr>
        <w:t xml:space="preserve">   </w:t>
      </w:r>
    </w:p>
    <w:p w:rsidR="00061200" w:rsidP="74FC9598" w:rsidRDefault="00AC2E1F" w14:paraId="27BF7C1B" w14:textId="67F8D2AC">
      <w:pPr>
        <w:rPr>
          <w:sz w:val="28"/>
          <w:szCs w:val="28"/>
        </w:rPr>
      </w:pPr>
      <w:r w:rsidRPr="74FC9598" w:rsidR="00AC2E1F">
        <w:rPr>
          <w:sz w:val="28"/>
          <w:szCs w:val="28"/>
        </w:rPr>
        <w:t>Identify</w:t>
      </w:r>
      <w:r w:rsidRPr="74FC9598" w:rsidR="00061200">
        <w:rPr>
          <w:sz w:val="28"/>
          <w:szCs w:val="28"/>
        </w:rPr>
        <w:t xml:space="preserve"> two actions in the process which you now think </w:t>
      </w:r>
      <w:r w:rsidRPr="74FC9598" w:rsidR="00C768F1">
        <w:rPr>
          <w:sz w:val="28"/>
          <w:szCs w:val="28"/>
        </w:rPr>
        <w:t xml:space="preserve">you </w:t>
      </w:r>
      <w:r w:rsidRPr="74FC9598" w:rsidR="00061200">
        <w:rPr>
          <w:sz w:val="28"/>
          <w:szCs w:val="28"/>
        </w:rPr>
        <w:t>could have done better.</w:t>
      </w:r>
    </w:p>
    <w:p w:rsidR="00C768F1" w:rsidP="00C768F1" w:rsidRDefault="00C768F1" w14:paraId="718CE416" w14:textId="716396E9">
      <w:pPr>
        <w:pStyle w:val="ListBullet"/>
        <w:rPr>
          <w:sz w:val="28"/>
          <w:szCs w:val="28"/>
        </w:rPr>
      </w:pPr>
      <w:r w:rsidRPr="74FC9598" w:rsidR="00C768F1">
        <w:rPr>
          <w:sz w:val="28"/>
          <w:szCs w:val="28"/>
        </w:rPr>
        <w:t xml:space="preserve"> </w:t>
      </w:r>
    </w:p>
    <w:p w:rsidR="00AC2E1F" w:rsidP="00AC2E1F" w:rsidRDefault="00AC2E1F" w14:paraId="0DB3D010" w14:textId="39175FB8">
      <w:pPr>
        <w:pStyle w:val="ListBullet"/>
        <w:rPr>
          <w:sz w:val="28"/>
          <w:szCs w:val="28"/>
        </w:rPr>
      </w:pPr>
    </w:p>
    <w:p w:rsidR="00AC2E1F" w:rsidP="74FC9598" w:rsidRDefault="00AC2E1F" w14:paraId="494189F8" w14:textId="004AA328">
      <w:pPr>
        <w:rPr>
          <w:sz w:val="28"/>
          <w:szCs w:val="28"/>
        </w:rPr>
      </w:pPr>
    </w:p>
    <w:p w:rsidR="00AC2E1F" w:rsidP="74FC9598" w:rsidRDefault="00061200" w14:paraId="0464C1AD" w14:textId="54972324">
      <w:pPr>
        <w:rPr>
          <w:sz w:val="28"/>
          <w:szCs w:val="28"/>
        </w:rPr>
      </w:pPr>
      <w:r w:rsidRPr="74FC9598" w:rsidR="00061200">
        <w:rPr>
          <w:sz w:val="28"/>
          <w:szCs w:val="28"/>
        </w:rPr>
        <w:t xml:space="preserve">So, what would you do differently if there was a ‘next </w:t>
      </w:r>
      <w:r w:rsidRPr="74FC9598" w:rsidR="00AC2E1F">
        <w:rPr>
          <w:sz w:val="28"/>
          <w:szCs w:val="28"/>
        </w:rPr>
        <w:t>tim</w:t>
      </w:r>
      <w:r w:rsidRPr="74FC9598" w:rsidR="00C67140">
        <w:rPr>
          <w:sz w:val="28"/>
          <w:szCs w:val="28"/>
        </w:rPr>
        <w:t>e’</w:t>
      </w:r>
      <w:r w:rsidRPr="74FC9598" w:rsidR="00C768F1">
        <w:rPr>
          <w:sz w:val="28"/>
          <w:szCs w:val="28"/>
        </w:rPr>
        <w:t>?</w:t>
      </w:r>
    </w:p>
    <w:p w:rsidR="00AC2E1F" w:rsidP="74FC9598" w:rsidRDefault="00AC2E1F" w14:paraId="697BD3DB" w14:textId="46664402">
      <w:pPr>
        <w:rPr>
          <w:sz w:val="28"/>
          <w:szCs w:val="28"/>
        </w:rPr>
      </w:pPr>
    </w:p>
    <w:p w:rsidR="00A2563B" w:rsidP="74FC9598" w:rsidRDefault="00A2563B" w14:paraId="5C4BE19C" w14:textId="61B573CA">
      <w:pPr>
        <w:rPr>
          <w:sz w:val="28"/>
          <w:szCs w:val="28"/>
        </w:rPr>
      </w:pPr>
    </w:p>
    <w:p w:rsidR="00A2563B" w:rsidP="74FC9598" w:rsidRDefault="00A2563B" w14:paraId="092801F3" w14:textId="77777777">
      <w:pPr>
        <w:rPr>
          <w:sz w:val="28"/>
          <w:szCs w:val="28"/>
        </w:rPr>
      </w:pPr>
    </w:p>
    <w:p w:rsidR="007C4A8F" w:rsidP="74FC9598" w:rsidRDefault="00061200" w14:paraId="11673F04" w14:textId="17F841E1">
      <w:pPr>
        <w:rPr>
          <w:sz w:val="28"/>
          <w:szCs w:val="28"/>
        </w:rPr>
      </w:pPr>
      <w:r w:rsidRPr="74FC9598" w:rsidR="00061200">
        <w:rPr>
          <w:sz w:val="28"/>
          <w:szCs w:val="28"/>
        </w:rPr>
        <w:t>What do you now know that you didn’t know before this project began?</w:t>
      </w:r>
    </w:p>
    <w:sectPr w:rsidR="007C4A8F" w:rsidSect="00297136">
      <w:pgSz w:w="11900" w:h="16840" w:orient="portrait"/>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5DC0" w:rsidP="00191F45" w:rsidRDefault="00995DC0" w14:paraId="6B8A090F" w14:textId="77777777">
      <w:r>
        <w:separator/>
      </w:r>
    </w:p>
    <w:p w:rsidR="00995DC0" w:rsidRDefault="00995DC0" w14:paraId="298A7AEA" w14:textId="77777777"/>
    <w:p w:rsidR="00995DC0" w:rsidRDefault="00995DC0" w14:paraId="409A1D3A" w14:textId="77777777"/>
    <w:p w:rsidR="00995DC0" w:rsidRDefault="00995DC0" w14:paraId="73601914" w14:textId="77777777"/>
  </w:endnote>
  <w:endnote w:type="continuationSeparator" w:id="0">
    <w:p w:rsidR="00995DC0" w:rsidP="00191F45" w:rsidRDefault="00995DC0" w14:paraId="7BC8BE58" w14:textId="77777777">
      <w:r>
        <w:continuationSeparator/>
      </w:r>
    </w:p>
    <w:p w:rsidR="00995DC0" w:rsidRDefault="00995DC0" w14:paraId="5F3B2503" w14:textId="77777777"/>
    <w:p w:rsidR="00995DC0" w:rsidRDefault="00995DC0" w14:paraId="7B07C56B" w14:textId="77777777"/>
    <w:p w:rsidR="00995DC0" w:rsidRDefault="00995DC0" w14:paraId="742D983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4D333E" w:rsidR="00995DC0" w:rsidP="004D333E" w:rsidRDefault="00995DC0" w14:paraId="46B4F557" w14:textId="426D979F">
    <w:pPr>
      <w:pStyle w:val="Footer"/>
    </w:pPr>
    <w:r w:rsidRPr="002810D3">
      <w:fldChar w:fldCharType="begin"/>
    </w:r>
    <w:r w:rsidRPr="002810D3">
      <w:instrText xml:space="preserve"> PAGE </w:instrText>
    </w:r>
    <w:r w:rsidRPr="002810D3">
      <w:fldChar w:fldCharType="separate"/>
    </w:r>
    <w:r w:rsidR="00316B1A">
      <w:rPr>
        <w:noProof/>
      </w:rPr>
      <w:t>4</w:t>
    </w:r>
    <w:r w:rsidRPr="002810D3">
      <w:fldChar w:fldCharType="end"/>
    </w:r>
    <w:r w:rsidRPr="002810D3">
      <w:tab/>
    </w:r>
    <w:r>
      <w:t>Space junk solutions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4D333E" w:rsidR="00995DC0" w:rsidP="004D333E" w:rsidRDefault="00995DC0" w14:paraId="3596BF48" w14:textId="1F8E878D">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D43916">
      <w:rPr>
        <w:noProof/>
      </w:rPr>
      <w:t>Apr-20</w:t>
    </w:r>
    <w:r w:rsidRPr="002810D3">
      <w:fldChar w:fldCharType="end"/>
    </w:r>
    <w:r w:rsidRPr="002810D3">
      <w:tab/>
    </w:r>
    <w:r w:rsidRPr="002810D3">
      <w:fldChar w:fldCharType="begin"/>
    </w:r>
    <w:r w:rsidRPr="002810D3">
      <w:instrText xml:space="preserve"> PAGE </w:instrText>
    </w:r>
    <w:r w:rsidRPr="002810D3">
      <w:fldChar w:fldCharType="separate"/>
    </w:r>
    <w:r w:rsidR="00316B1A">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995DC0" w:rsidP="00493120" w:rsidRDefault="00995DC0" w14:paraId="06783B4E" w14:textId="77777777">
    <w:pPr>
      <w:pStyle w:val="Logo"/>
    </w:pPr>
    <w:r w:rsidRPr="00913D40">
      <w:rPr>
        <w:sz w:val="24"/>
      </w:rPr>
      <w:t>education.nsw.gov.au</w:t>
    </w:r>
    <w:r w:rsidRPr="00791B72">
      <w:tab/>
    </w:r>
    <w:r w:rsidRPr="009C69B7">
      <w:rPr>
        <w:noProof/>
        <w:lang w:eastAsia="en-AU"/>
      </w:rPr>
      <w:drawing>
        <wp:inline distT="0" distB="0" distL="0" distR="0" wp14:anchorId="49E349CE" wp14:editId="2F932DF1">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5DC0" w:rsidP="00191F45" w:rsidRDefault="00995DC0" w14:paraId="3C0D1A86" w14:textId="77777777">
      <w:r>
        <w:separator/>
      </w:r>
    </w:p>
    <w:p w:rsidR="00995DC0" w:rsidRDefault="00995DC0" w14:paraId="5DBF6636" w14:textId="77777777"/>
    <w:p w:rsidR="00995DC0" w:rsidRDefault="00995DC0" w14:paraId="12C1162A" w14:textId="77777777"/>
    <w:p w:rsidR="00995DC0" w:rsidRDefault="00995DC0" w14:paraId="147BF5FE" w14:textId="77777777"/>
  </w:footnote>
  <w:footnote w:type="continuationSeparator" w:id="0">
    <w:p w:rsidR="00995DC0" w:rsidP="00191F45" w:rsidRDefault="00995DC0" w14:paraId="6C478E52" w14:textId="77777777">
      <w:r>
        <w:continuationSeparator/>
      </w:r>
    </w:p>
    <w:p w:rsidR="00995DC0" w:rsidRDefault="00995DC0" w14:paraId="102BD91A" w14:textId="77777777"/>
    <w:p w:rsidR="00995DC0" w:rsidRDefault="00995DC0" w14:paraId="7D3470EA" w14:textId="77777777"/>
    <w:p w:rsidR="00995DC0" w:rsidRDefault="00995DC0" w14:paraId="5FDCC33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799" w:rsidRDefault="00155799" w14:paraId="2DC72062"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799" w:rsidRDefault="00155799" w14:paraId="5E6F8597"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DC0" w:rsidRDefault="00995DC0" w14:paraId="53BC1D6C" w14:textId="77777777">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B84CCD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30351E"/>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14E61512"/>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CD1EAD32"/>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4058FA7A"/>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A28088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92CFD2"/>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0000402"/>
    <w:multiLevelType w:val="multilevel"/>
    <w:tmpl w:val="00000885"/>
    <w:lvl w:ilvl="0">
      <w:numFmt w:val="bullet"/>
      <w:lvlText w:val="•"/>
      <w:lvlJc w:val="left"/>
      <w:pPr>
        <w:ind w:left="270" w:hanging="180"/>
      </w:pPr>
      <w:rPr>
        <w:rFonts w:ascii="Calibri" w:hAnsi="Calibri" w:cs="Calibri"/>
        <w:b w:val="0"/>
        <w:bCs w:val="0"/>
        <w:color w:val="231F20"/>
        <w:w w:val="103"/>
        <w:sz w:val="16"/>
        <w:szCs w:val="16"/>
      </w:rPr>
    </w:lvl>
    <w:lvl w:ilvl="1">
      <w:numFmt w:val="bullet"/>
      <w:lvlText w:val="•"/>
      <w:lvlJc w:val="left"/>
      <w:pPr>
        <w:ind w:left="425" w:hanging="180"/>
      </w:pPr>
    </w:lvl>
    <w:lvl w:ilvl="2">
      <w:numFmt w:val="bullet"/>
      <w:lvlText w:val="•"/>
      <w:lvlJc w:val="left"/>
      <w:pPr>
        <w:ind w:left="570" w:hanging="180"/>
      </w:pPr>
    </w:lvl>
    <w:lvl w:ilvl="3">
      <w:numFmt w:val="bullet"/>
      <w:lvlText w:val="•"/>
      <w:lvlJc w:val="left"/>
      <w:pPr>
        <w:ind w:left="716" w:hanging="180"/>
      </w:pPr>
    </w:lvl>
    <w:lvl w:ilvl="4">
      <w:numFmt w:val="bullet"/>
      <w:lvlText w:val="•"/>
      <w:lvlJc w:val="left"/>
      <w:pPr>
        <w:ind w:left="861" w:hanging="180"/>
      </w:pPr>
    </w:lvl>
    <w:lvl w:ilvl="5">
      <w:numFmt w:val="bullet"/>
      <w:lvlText w:val="•"/>
      <w:lvlJc w:val="left"/>
      <w:pPr>
        <w:ind w:left="1007" w:hanging="180"/>
      </w:pPr>
    </w:lvl>
    <w:lvl w:ilvl="6">
      <w:numFmt w:val="bullet"/>
      <w:lvlText w:val="•"/>
      <w:lvlJc w:val="left"/>
      <w:pPr>
        <w:ind w:left="1152" w:hanging="180"/>
      </w:pPr>
    </w:lvl>
    <w:lvl w:ilvl="7">
      <w:numFmt w:val="bullet"/>
      <w:lvlText w:val="•"/>
      <w:lvlJc w:val="left"/>
      <w:pPr>
        <w:ind w:left="1297" w:hanging="180"/>
      </w:pPr>
    </w:lvl>
    <w:lvl w:ilvl="8">
      <w:numFmt w:val="bullet"/>
      <w:lvlText w:val="•"/>
      <w:lvlJc w:val="left"/>
      <w:pPr>
        <w:ind w:left="1443" w:hanging="180"/>
      </w:pPr>
    </w:lvl>
  </w:abstractNum>
  <w:abstractNum w:abstractNumId="11" w15:restartNumberingAfterBreak="0">
    <w:nsid w:val="00000403"/>
    <w:multiLevelType w:val="multilevel"/>
    <w:tmpl w:val="00000886"/>
    <w:lvl w:ilvl="0">
      <w:numFmt w:val="bullet"/>
      <w:lvlText w:val="•"/>
      <w:lvlJc w:val="left"/>
      <w:pPr>
        <w:ind w:left="270" w:hanging="180"/>
      </w:pPr>
      <w:rPr>
        <w:rFonts w:ascii="Calibri" w:hAnsi="Calibri" w:cs="Calibri"/>
        <w:b w:val="0"/>
        <w:bCs w:val="0"/>
        <w:color w:val="231F20"/>
        <w:w w:val="103"/>
        <w:sz w:val="16"/>
        <w:szCs w:val="16"/>
      </w:rPr>
    </w:lvl>
    <w:lvl w:ilvl="1">
      <w:numFmt w:val="bullet"/>
      <w:lvlText w:val="•"/>
      <w:lvlJc w:val="left"/>
      <w:pPr>
        <w:ind w:left="425" w:hanging="180"/>
      </w:pPr>
    </w:lvl>
    <w:lvl w:ilvl="2">
      <w:numFmt w:val="bullet"/>
      <w:lvlText w:val="•"/>
      <w:lvlJc w:val="left"/>
      <w:pPr>
        <w:ind w:left="570" w:hanging="180"/>
      </w:pPr>
    </w:lvl>
    <w:lvl w:ilvl="3">
      <w:numFmt w:val="bullet"/>
      <w:lvlText w:val="•"/>
      <w:lvlJc w:val="left"/>
      <w:pPr>
        <w:ind w:left="715" w:hanging="180"/>
      </w:pPr>
    </w:lvl>
    <w:lvl w:ilvl="4">
      <w:numFmt w:val="bullet"/>
      <w:lvlText w:val="•"/>
      <w:lvlJc w:val="left"/>
      <w:pPr>
        <w:ind w:left="860" w:hanging="180"/>
      </w:pPr>
    </w:lvl>
    <w:lvl w:ilvl="5">
      <w:numFmt w:val="bullet"/>
      <w:lvlText w:val="•"/>
      <w:lvlJc w:val="left"/>
      <w:pPr>
        <w:ind w:left="1006" w:hanging="180"/>
      </w:pPr>
    </w:lvl>
    <w:lvl w:ilvl="6">
      <w:numFmt w:val="bullet"/>
      <w:lvlText w:val="•"/>
      <w:lvlJc w:val="left"/>
      <w:pPr>
        <w:ind w:left="1151" w:hanging="180"/>
      </w:pPr>
    </w:lvl>
    <w:lvl w:ilvl="7">
      <w:numFmt w:val="bullet"/>
      <w:lvlText w:val="•"/>
      <w:lvlJc w:val="left"/>
      <w:pPr>
        <w:ind w:left="1296" w:hanging="180"/>
      </w:pPr>
    </w:lvl>
    <w:lvl w:ilvl="8">
      <w:numFmt w:val="bullet"/>
      <w:lvlText w:val="•"/>
      <w:lvlJc w:val="left"/>
      <w:pPr>
        <w:ind w:left="1441" w:hanging="180"/>
      </w:pPr>
    </w:lvl>
  </w:abstractNum>
  <w:abstractNum w:abstractNumId="12" w15:restartNumberingAfterBreak="0">
    <w:nsid w:val="00000404"/>
    <w:multiLevelType w:val="multilevel"/>
    <w:tmpl w:val="00000887"/>
    <w:lvl w:ilvl="0">
      <w:numFmt w:val="bullet"/>
      <w:lvlText w:val="•"/>
      <w:lvlJc w:val="left"/>
      <w:pPr>
        <w:ind w:left="270" w:hanging="180"/>
      </w:pPr>
      <w:rPr>
        <w:rFonts w:ascii="Calibri" w:hAnsi="Calibri" w:cs="Calibri"/>
        <w:b w:val="0"/>
        <w:bCs w:val="0"/>
        <w:color w:val="231F20"/>
        <w:w w:val="103"/>
        <w:sz w:val="16"/>
        <w:szCs w:val="16"/>
      </w:rPr>
    </w:lvl>
    <w:lvl w:ilvl="1">
      <w:numFmt w:val="bullet"/>
      <w:lvlText w:val="•"/>
      <w:lvlJc w:val="left"/>
      <w:pPr>
        <w:ind w:left="450" w:hanging="180"/>
      </w:pPr>
    </w:lvl>
    <w:lvl w:ilvl="2">
      <w:numFmt w:val="bullet"/>
      <w:lvlText w:val="•"/>
      <w:lvlJc w:val="left"/>
      <w:pPr>
        <w:ind w:left="620" w:hanging="180"/>
      </w:pPr>
    </w:lvl>
    <w:lvl w:ilvl="3">
      <w:numFmt w:val="bullet"/>
      <w:lvlText w:val="•"/>
      <w:lvlJc w:val="left"/>
      <w:pPr>
        <w:ind w:left="790" w:hanging="180"/>
      </w:pPr>
    </w:lvl>
    <w:lvl w:ilvl="4">
      <w:numFmt w:val="bullet"/>
      <w:lvlText w:val="•"/>
      <w:lvlJc w:val="left"/>
      <w:pPr>
        <w:ind w:left="960" w:hanging="180"/>
      </w:pPr>
    </w:lvl>
    <w:lvl w:ilvl="5">
      <w:numFmt w:val="bullet"/>
      <w:lvlText w:val="•"/>
      <w:lvlJc w:val="left"/>
      <w:pPr>
        <w:ind w:left="1130" w:hanging="180"/>
      </w:pPr>
    </w:lvl>
    <w:lvl w:ilvl="6">
      <w:numFmt w:val="bullet"/>
      <w:lvlText w:val="•"/>
      <w:lvlJc w:val="left"/>
      <w:pPr>
        <w:ind w:left="1300" w:hanging="180"/>
      </w:pPr>
    </w:lvl>
    <w:lvl w:ilvl="7">
      <w:numFmt w:val="bullet"/>
      <w:lvlText w:val="•"/>
      <w:lvlJc w:val="left"/>
      <w:pPr>
        <w:ind w:left="1470" w:hanging="180"/>
      </w:pPr>
    </w:lvl>
    <w:lvl w:ilvl="8">
      <w:numFmt w:val="bullet"/>
      <w:lvlText w:val="•"/>
      <w:lvlJc w:val="left"/>
      <w:pPr>
        <w:ind w:left="1640" w:hanging="180"/>
      </w:pPr>
    </w:lvl>
  </w:abstractNum>
  <w:abstractNum w:abstractNumId="13" w15:restartNumberingAfterBreak="0">
    <w:nsid w:val="00000405"/>
    <w:multiLevelType w:val="multilevel"/>
    <w:tmpl w:val="00000888"/>
    <w:lvl w:ilvl="0">
      <w:numFmt w:val="bullet"/>
      <w:lvlText w:val="•"/>
      <w:lvlJc w:val="left"/>
      <w:pPr>
        <w:ind w:left="271" w:hanging="180"/>
      </w:pPr>
      <w:rPr>
        <w:rFonts w:ascii="Calibri" w:hAnsi="Calibri" w:cs="Calibri"/>
        <w:b w:val="0"/>
        <w:bCs w:val="0"/>
        <w:color w:val="231F20"/>
        <w:w w:val="103"/>
        <w:sz w:val="16"/>
        <w:szCs w:val="16"/>
      </w:rPr>
    </w:lvl>
    <w:lvl w:ilvl="1">
      <w:numFmt w:val="bullet"/>
      <w:lvlText w:val="•"/>
      <w:lvlJc w:val="left"/>
      <w:pPr>
        <w:ind w:left="491" w:hanging="180"/>
      </w:pPr>
    </w:lvl>
    <w:lvl w:ilvl="2">
      <w:numFmt w:val="bullet"/>
      <w:lvlText w:val="•"/>
      <w:lvlJc w:val="left"/>
      <w:pPr>
        <w:ind w:left="702" w:hanging="180"/>
      </w:pPr>
    </w:lvl>
    <w:lvl w:ilvl="3">
      <w:numFmt w:val="bullet"/>
      <w:lvlText w:val="•"/>
      <w:lvlJc w:val="left"/>
      <w:pPr>
        <w:ind w:left="913" w:hanging="180"/>
      </w:pPr>
    </w:lvl>
    <w:lvl w:ilvl="4">
      <w:numFmt w:val="bullet"/>
      <w:lvlText w:val="•"/>
      <w:lvlJc w:val="left"/>
      <w:pPr>
        <w:ind w:left="1124" w:hanging="180"/>
      </w:pPr>
    </w:lvl>
    <w:lvl w:ilvl="5">
      <w:numFmt w:val="bullet"/>
      <w:lvlText w:val="•"/>
      <w:lvlJc w:val="left"/>
      <w:pPr>
        <w:ind w:left="1335" w:hanging="180"/>
      </w:pPr>
    </w:lvl>
    <w:lvl w:ilvl="6">
      <w:numFmt w:val="bullet"/>
      <w:lvlText w:val="•"/>
      <w:lvlJc w:val="left"/>
      <w:pPr>
        <w:ind w:left="1546" w:hanging="180"/>
      </w:pPr>
    </w:lvl>
    <w:lvl w:ilvl="7">
      <w:numFmt w:val="bullet"/>
      <w:lvlText w:val="•"/>
      <w:lvlJc w:val="left"/>
      <w:pPr>
        <w:ind w:left="1757" w:hanging="180"/>
      </w:pPr>
    </w:lvl>
    <w:lvl w:ilvl="8">
      <w:numFmt w:val="bullet"/>
      <w:lvlText w:val="•"/>
      <w:lvlJc w:val="left"/>
      <w:pPr>
        <w:ind w:left="1968" w:hanging="180"/>
      </w:pPr>
    </w:lvl>
  </w:abstractNum>
  <w:abstractNum w:abstractNumId="14"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0CFE1246"/>
    <w:multiLevelType w:val="hybridMultilevel"/>
    <w:tmpl w:val="7DFA837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7"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8" w15:restartNumberingAfterBreak="0">
    <w:nsid w:val="1A1B21C7"/>
    <w:multiLevelType w:val="hybridMultilevel"/>
    <w:tmpl w:val="7C428EC4"/>
    <w:lvl w:ilvl="0" w:tplc="91E0B566">
      <w:start w:val="1"/>
      <w:numFmt w:val="upp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22"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hint="default" w:ascii="Symbol" w:hAnsi="Symbol"/>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4"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5" w15:restartNumberingAfterBreak="0">
    <w:nsid w:val="5FC269FD"/>
    <w:multiLevelType w:val="multilevel"/>
    <w:tmpl w:val="F11E8FB6"/>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hint="default" w:ascii="Courier New" w:hAnsi="Courier New"/>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6"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27029AD"/>
    <w:multiLevelType w:val="multilevel"/>
    <w:tmpl w:val="ECEEF13A"/>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8"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9" w15:restartNumberingAfterBreak="0">
    <w:nsid w:val="64D51499"/>
    <w:multiLevelType w:val="hybridMultilevel"/>
    <w:tmpl w:val="DAC8D15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0" w15:restartNumberingAfterBreak="0">
    <w:nsid w:val="7AE73AE6"/>
    <w:multiLevelType w:val="multilevel"/>
    <w:tmpl w:val="7C1CA530"/>
    <w:lvl w:ilvl="0">
      <w:start w:val="1"/>
      <w:numFmt w:val="decimal"/>
      <w:pStyle w:val="ListNumber"/>
      <w:lvlText w:val="%1."/>
      <w:lvlJc w:val="left"/>
      <w:pPr>
        <w:ind w:left="368"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23"/>
  </w:num>
  <w:num w:numId="2">
    <w:abstractNumId w:val="21"/>
  </w:num>
  <w:num w:numId="3">
    <w:abstractNumId w:val="25"/>
  </w:num>
  <w:num w:numId="4">
    <w:abstractNumId w:val="27"/>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28"/>
  </w:num>
  <w:num w:numId="8">
    <w:abstractNumId w:val="19"/>
  </w:num>
  <w:num w:numId="9">
    <w:abstractNumId w:val="24"/>
  </w:num>
  <w:num w:numId="10">
    <w:abstractNumId w:val="17"/>
  </w:num>
  <w:num w:numId="11">
    <w:abstractNumId w:val="22"/>
  </w:num>
  <w:num w:numId="12">
    <w:abstractNumId w:val="8"/>
  </w:num>
  <w:num w:numId="13">
    <w:abstractNumId w:val="15"/>
  </w:num>
  <w:num w:numId="14">
    <w:abstractNumId w:val="0"/>
  </w:num>
  <w:num w:numId="15">
    <w:abstractNumId w:val="1"/>
  </w:num>
  <w:num w:numId="16">
    <w:abstractNumId w:val="2"/>
  </w:num>
  <w:num w:numId="17">
    <w:abstractNumId w:val="4"/>
  </w:num>
  <w:num w:numId="18">
    <w:abstractNumId w:val="5"/>
  </w:num>
  <w:num w:numId="19">
    <w:abstractNumId w:val="6"/>
  </w:num>
  <w:num w:numId="20">
    <w:abstractNumId w:val="14"/>
  </w:num>
  <w:num w:numId="21">
    <w:abstractNumId w:val="30"/>
  </w:num>
  <w:num w:numId="22">
    <w:abstractNumId w:val="26"/>
  </w:num>
  <w:num w:numId="23">
    <w:abstractNumId w:val="21"/>
  </w:num>
  <w:num w:numId="24">
    <w:abstractNumId w:val="21"/>
  </w:num>
  <w:num w:numId="25">
    <w:abstractNumId w:val="21"/>
  </w:num>
  <w:num w:numId="26">
    <w:abstractNumId w:val="21"/>
  </w:num>
  <w:num w:numId="27">
    <w:abstractNumId w:val="21"/>
  </w:num>
  <w:num w:numId="28">
    <w:abstractNumId w:val="21"/>
  </w:num>
  <w:num w:numId="29">
    <w:abstractNumId w:val="21"/>
  </w:num>
  <w:num w:numId="30">
    <w:abstractNumId w:val="21"/>
  </w:num>
  <w:num w:numId="31">
    <w:abstractNumId w:val="23"/>
  </w:num>
  <w:num w:numId="32">
    <w:abstractNumId w:val="30"/>
  </w:num>
  <w:num w:numId="33">
    <w:abstractNumId w:val="25"/>
  </w:num>
  <w:num w:numId="34">
    <w:abstractNumId w:val="27"/>
  </w:num>
  <w:num w:numId="35">
    <w:abstractNumId w:val="29"/>
  </w:num>
  <w:num w:numId="36">
    <w:abstractNumId w:val="9"/>
  </w:num>
  <w:num w:numId="37">
    <w:abstractNumId w:val="18"/>
  </w:num>
  <w:num w:numId="38">
    <w:abstractNumId w:val="13"/>
  </w:num>
  <w:num w:numId="39">
    <w:abstractNumId w:val="12"/>
  </w:num>
  <w:num w:numId="40">
    <w:abstractNumId w:val="11"/>
  </w:num>
  <w:num w:numId="41">
    <w:abstractNumId w:val="10"/>
  </w:num>
  <w:num w:numId="42">
    <w:abstractNumId w:val="16"/>
  </w:num>
  <w:num w:numId="43">
    <w:abstractNumId w:val="7"/>
  </w:num>
  <w:num w:numId="44">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trackRevisions w:val="false"/>
  <w:zoom w:percent="66"/>
  <w:gutterAtTop/>
  <w:activeWritingStyle w:lang="en-AU" w:vendorID="64" w:dllVersion="4096" w:nlCheck="1" w:checkStyle="0" w:appName="MSWord"/>
  <w:activeWritingStyle w:lang="en-AU" w:vendorID="64" w:dllVersion="6" w:nlCheck="1" w:checkStyle="1" w:appName="MSWord"/>
  <w:activeWritingStyle w:lang="en-AU" w:vendorID="64" w:dllVersion="131078" w:nlCheck="1" w:checkStyle="1" w:appName="MSWord"/>
  <w:attachedTemplate r:id="rId1"/>
  <w:defaultTabStop w:val="720"/>
  <w:evenAndOddHeaders/>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234"/>
    <w:rsid w:val="0000031A"/>
    <w:rsid w:val="00001C08"/>
    <w:rsid w:val="00002BF1"/>
    <w:rsid w:val="00006220"/>
    <w:rsid w:val="00006CD7"/>
    <w:rsid w:val="000103FC"/>
    <w:rsid w:val="00010746"/>
    <w:rsid w:val="0001380D"/>
    <w:rsid w:val="000143DF"/>
    <w:rsid w:val="0001489D"/>
    <w:rsid w:val="000151F8"/>
    <w:rsid w:val="00015D43"/>
    <w:rsid w:val="00016801"/>
    <w:rsid w:val="00021171"/>
    <w:rsid w:val="00021547"/>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00"/>
    <w:rsid w:val="00061232"/>
    <w:rsid w:val="000613C4"/>
    <w:rsid w:val="000620E8"/>
    <w:rsid w:val="00062708"/>
    <w:rsid w:val="00065A16"/>
    <w:rsid w:val="00066BF8"/>
    <w:rsid w:val="00071D06"/>
    <w:rsid w:val="0007214A"/>
    <w:rsid w:val="00072B6E"/>
    <w:rsid w:val="00072DFB"/>
    <w:rsid w:val="00075B4E"/>
    <w:rsid w:val="00077A7C"/>
    <w:rsid w:val="00081AC4"/>
    <w:rsid w:val="00082E53"/>
    <w:rsid w:val="000844F9"/>
    <w:rsid w:val="00084830"/>
    <w:rsid w:val="0008606A"/>
    <w:rsid w:val="00086656"/>
    <w:rsid w:val="00086D87"/>
    <w:rsid w:val="000872D6"/>
    <w:rsid w:val="00087C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577E"/>
    <w:rsid w:val="000B71C9"/>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9AC"/>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5888"/>
    <w:rsid w:val="00106009"/>
    <w:rsid w:val="001061F9"/>
    <w:rsid w:val="001068B3"/>
    <w:rsid w:val="00106A3B"/>
    <w:rsid w:val="001113CC"/>
    <w:rsid w:val="00113763"/>
    <w:rsid w:val="00114B7D"/>
    <w:rsid w:val="001177C4"/>
    <w:rsid w:val="00117B7D"/>
    <w:rsid w:val="00117FF3"/>
    <w:rsid w:val="0012093E"/>
    <w:rsid w:val="00121236"/>
    <w:rsid w:val="00121713"/>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5799"/>
    <w:rsid w:val="0015712E"/>
    <w:rsid w:val="00162C3A"/>
    <w:rsid w:val="00165FF0"/>
    <w:rsid w:val="0017075C"/>
    <w:rsid w:val="00170CB5"/>
    <w:rsid w:val="00170E02"/>
    <w:rsid w:val="00171601"/>
    <w:rsid w:val="00174183"/>
    <w:rsid w:val="00176C65"/>
    <w:rsid w:val="00180A15"/>
    <w:rsid w:val="001810F4"/>
    <w:rsid w:val="00181128"/>
    <w:rsid w:val="0018179E"/>
    <w:rsid w:val="00182B46"/>
    <w:rsid w:val="001839C3"/>
    <w:rsid w:val="00183B80"/>
    <w:rsid w:val="00183DB2"/>
    <w:rsid w:val="00183E9C"/>
    <w:rsid w:val="001841F1"/>
    <w:rsid w:val="00185212"/>
    <w:rsid w:val="0018571A"/>
    <w:rsid w:val="001859B6"/>
    <w:rsid w:val="001865CC"/>
    <w:rsid w:val="00187FFC"/>
    <w:rsid w:val="00191D2F"/>
    <w:rsid w:val="00191F45"/>
    <w:rsid w:val="00193503"/>
    <w:rsid w:val="001939CA"/>
    <w:rsid w:val="00193B82"/>
    <w:rsid w:val="001952C0"/>
    <w:rsid w:val="00195A10"/>
    <w:rsid w:val="0019600C"/>
    <w:rsid w:val="00196CF1"/>
    <w:rsid w:val="00197B41"/>
    <w:rsid w:val="001A03EA"/>
    <w:rsid w:val="001A3627"/>
    <w:rsid w:val="001B2E80"/>
    <w:rsid w:val="001B3065"/>
    <w:rsid w:val="001B33C0"/>
    <w:rsid w:val="001B4A46"/>
    <w:rsid w:val="001B5E34"/>
    <w:rsid w:val="001C2997"/>
    <w:rsid w:val="001C4DB7"/>
    <w:rsid w:val="001C6C9B"/>
    <w:rsid w:val="001D0983"/>
    <w:rsid w:val="001D10B2"/>
    <w:rsid w:val="001D3092"/>
    <w:rsid w:val="001D4CD1"/>
    <w:rsid w:val="001D66C2"/>
    <w:rsid w:val="001E0FFC"/>
    <w:rsid w:val="001E1BD6"/>
    <w:rsid w:val="001E1F93"/>
    <w:rsid w:val="001E24CF"/>
    <w:rsid w:val="001E3097"/>
    <w:rsid w:val="001E4B06"/>
    <w:rsid w:val="001E5F98"/>
    <w:rsid w:val="001F01F4"/>
    <w:rsid w:val="001F0F26"/>
    <w:rsid w:val="001F2232"/>
    <w:rsid w:val="001F63BB"/>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5717"/>
    <w:rsid w:val="00206EFD"/>
    <w:rsid w:val="0020756A"/>
    <w:rsid w:val="0021066E"/>
    <w:rsid w:val="00210D95"/>
    <w:rsid w:val="002136B3"/>
    <w:rsid w:val="00216957"/>
    <w:rsid w:val="00217731"/>
    <w:rsid w:val="00217AE6"/>
    <w:rsid w:val="00221777"/>
    <w:rsid w:val="00221998"/>
    <w:rsid w:val="00221E1A"/>
    <w:rsid w:val="0022255A"/>
    <w:rsid w:val="002228E3"/>
    <w:rsid w:val="00224261"/>
    <w:rsid w:val="00224B16"/>
    <w:rsid w:val="00224D61"/>
    <w:rsid w:val="002265BD"/>
    <w:rsid w:val="002270CC"/>
    <w:rsid w:val="00227421"/>
    <w:rsid w:val="00227894"/>
    <w:rsid w:val="0022791F"/>
    <w:rsid w:val="00230049"/>
    <w:rsid w:val="00231E53"/>
    <w:rsid w:val="002322B2"/>
    <w:rsid w:val="00234830"/>
    <w:rsid w:val="0023613E"/>
    <w:rsid w:val="002368C7"/>
    <w:rsid w:val="0023726F"/>
    <w:rsid w:val="002373E1"/>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308"/>
    <w:rsid w:val="00253532"/>
    <w:rsid w:val="002540D3"/>
    <w:rsid w:val="00254B2A"/>
    <w:rsid w:val="00254E0A"/>
    <w:rsid w:val="002556DB"/>
    <w:rsid w:val="00256D4F"/>
    <w:rsid w:val="00260EE8"/>
    <w:rsid w:val="00260F28"/>
    <w:rsid w:val="0026131D"/>
    <w:rsid w:val="0026246B"/>
    <w:rsid w:val="00263542"/>
    <w:rsid w:val="00266738"/>
    <w:rsid w:val="00266D0C"/>
    <w:rsid w:val="00273F94"/>
    <w:rsid w:val="002760B7"/>
    <w:rsid w:val="002762CD"/>
    <w:rsid w:val="0028080E"/>
    <w:rsid w:val="002810D3"/>
    <w:rsid w:val="002847AE"/>
    <w:rsid w:val="002870F2"/>
    <w:rsid w:val="00287650"/>
    <w:rsid w:val="0029008E"/>
    <w:rsid w:val="00290154"/>
    <w:rsid w:val="00294F88"/>
    <w:rsid w:val="00294FCC"/>
    <w:rsid w:val="00295516"/>
    <w:rsid w:val="00297136"/>
    <w:rsid w:val="002A0A11"/>
    <w:rsid w:val="002A10A1"/>
    <w:rsid w:val="002A3161"/>
    <w:rsid w:val="002A3410"/>
    <w:rsid w:val="002A44D1"/>
    <w:rsid w:val="002A4631"/>
    <w:rsid w:val="002A5BA6"/>
    <w:rsid w:val="002A6EA6"/>
    <w:rsid w:val="002A7984"/>
    <w:rsid w:val="002B108B"/>
    <w:rsid w:val="002B12DE"/>
    <w:rsid w:val="002B270D"/>
    <w:rsid w:val="002B3375"/>
    <w:rsid w:val="002B4745"/>
    <w:rsid w:val="002B480D"/>
    <w:rsid w:val="002B4845"/>
    <w:rsid w:val="002B4AC3"/>
    <w:rsid w:val="002B7744"/>
    <w:rsid w:val="002C05AC"/>
    <w:rsid w:val="002C3953"/>
    <w:rsid w:val="002C54C0"/>
    <w:rsid w:val="002C56A0"/>
    <w:rsid w:val="002C7496"/>
    <w:rsid w:val="002D12FF"/>
    <w:rsid w:val="002D21A5"/>
    <w:rsid w:val="002D4413"/>
    <w:rsid w:val="002D7247"/>
    <w:rsid w:val="002E14E7"/>
    <w:rsid w:val="002E17CF"/>
    <w:rsid w:val="002E23E3"/>
    <w:rsid w:val="002E26F3"/>
    <w:rsid w:val="002E34CB"/>
    <w:rsid w:val="002E4059"/>
    <w:rsid w:val="002E4D5B"/>
    <w:rsid w:val="002E5474"/>
    <w:rsid w:val="002E5699"/>
    <w:rsid w:val="002E5832"/>
    <w:rsid w:val="002E633F"/>
    <w:rsid w:val="002F0BF7"/>
    <w:rsid w:val="002F0D60"/>
    <w:rsid w:val="002F104E"/>
    <w:rsid w:val="002F175A"/>
    <w:rsid w:val="002F1BD9"/>
    <w:rsid w:val="002F22FF"/>
    <w:rsid w:val="002F3A6D"/>
    <w:rsid w:val="002F749C"/>
    <w:rsid w:val="00302783"/>
    <w:rsid w:val="00303813"/>
    <w:rsid w:val="003057BE"/>
    <w:rsid w:val="00310348"/>
    <w:rsid w:val="0031098A"/>
    <w:rsid w:val="00310EE6"/>
    <w:rsid w:val="00311628"/>
    <w:rsid w:val="00311E73"/>
    <w:rsid w:val="0031221D"/>
    <w:rsid w:val="003123F7"/>
    <w:rsid w:val="00314A01"/>
    <w:rsid w:val="00314B9D"/>
    <w:rsid w:val="00314DD8"/>
    <w:rsid w:val="003155A3"/>
    <w:rsid w:val="00315B35"/>
    <w:rsid w:val="00316A7F"/>
    <w:rsid w:val="00316B1A"/>
    <w:rsid w:val="00317B24"/>
    <w:rsid w:val="00317D8E"/>
    <w:rsid w:val="00317E8F"/>
    <w:rsid w:val="00320752"/>
    <w:rsid w:val="003209E8"/>
    <w:rsid w:val="003211F4"/>
    <w:rsid w:val="0032193F"/>
    <w:rsid w:val="00322186"/>
    <w:rsid w:val="00322962"/>
    <w:rsid w:val="0032403E"/>
    <w:rsid w:val="00324D73"/>
    <w:rsid w:val="00325B7B"/>
    <w:rsid w:val="003309E5"/>
    <w:rsid w:val="0033147A"/>
    <w:rsid w:val="0033193C"/>
    <w:rsid w:val="00332B30"/>
    <w:rsid w:val="0033532B"/>
    <w:rsid w:val="00336799"/>
    <w:rsid w:val="00337929"/>
    <w:rsid w:val="00340003"/>
    <w:rsid w:val="003429B7"/>
    <w:rsid w:val="00342B92"/>
    <w:rsid w:val="00343B23"/>
    <w:rsid w:val="00344451"/>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44FA"/>
    <w:rsid w:val="00365118"/>
    <w:rsid w:val="00366467"/>
    <w:rsid w:val="00367331"/>
    <w:rsid w:val="00370563"/>
    <w:rsid w:val="003713D2"/>
    <w:rsid w:val="00371AF4"/>
    <w:rsid w:val="00372A4F"/>
    <w:rsid w:val="00372B9F"/>
    <w:rsid w:val="00373265"/>
    <w:rsid w:val="0037384B"/>
    <w:rsid w:val="00373892"/>
    <w:rsid w:val="003743CE"/>
    <w:rsid w:val="0037704B"/>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526"/>
    <w:rsid w:val="003A4F65"/>
    <w:rsid w:val="003A5964"/>
    <w:rsid w:val="003A5E30"/>
    <w:rsid w:val="003A6344"/>
    <w:rsid w:val="003A6624"/>
    <w:rsid w:val="003A695D"/>
    <w:rsid w:val="003A6A25"/>
    <w:rsid w:val="003A6F6B"/>
    <w:rsid w:val="003B225F"/>
    <w:rsid w:val="003B33F5"/>
    <w:rsid w:val="003B3CB0"/>
    <w:rsid w:val="003B7BBB"/>
    <w:rsid w:val="003C0FB3"/>
    <w:rsid w:val="003C2B3B"/>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219B"/>
    <w:rsid w:val="003E2C31"/>
    <w:rsid w:val="003E6AE0"/>
    <w:rsid w:val="003E72B3"/>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03B8"/>
    <w:rsid w:val="0041148B"/>
    <w:rsid w:val="004128F0"/>
    <w:rsid w:val="00414D5B"/>
    <w:rsid w:val="004163AD"/>
    <w:rsid w:val="0041645A"/>
    <w:rsid w:val="00417BB8"/>
    <w:rsid w:val="00420300"/>
    <w:rsid w:val="00421CC4"/>
    <w:rsid w:val="004231E3"/>
    <w:rsid w:val="0042354D"/>
    <w:rsid w:val="004259A6"/>
    <w:rsid w:val="00425CCF"/>
    <w:rsid w:val="00430D80"/>
    <w:rsid w:val="004317B5"/>
    <w:rsid w:val="00431E3D"/>
    <w:rsid w:val="00435259"/>
    <w:rsid w:val="0043535A"/>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125B"/>
    <w:rsid w:val="00463BFC"/>
    <w:rsid w:val="004657D6"/>
    <w:rsid w:val="0046613C"/>
    <w:rsid w:val="00471541"/>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3234"/>
    <w:rsid w:val="004B4C27"/>
    <w:rsid w:val="004B52D4"/>
    <w:rsid w:val="004B6407"/>
    <w:rsid w:val="004B6923"/>
    <w:rsid w:val="004B7240"/>
    <w:rsid w:val="004B7495"/>
    <w:rsid w:val="004B780F"/>
    <w:rsid w:val="004B7B56"/>
    <w:rsid w:val="004C098E"/>
    <w:rsid w:val="004C20CF"/>
    <w:rsid w:val="004C299C"/>
    <w:rsid w:val="004C2E2E"/>
    <w:rsid w:val="004C4D54"/>
    <w:rsid w:val="004C560D"/>
    <w:rsid w:val="004C7023"/>
    <w:rsid w:val="004C7513"/>
    <w:rsid w:val="004D02AC"/>
    <w:rsid w:val="004D0383"/>
    <w:rsid w:val="004D1F3F"/>
    <w:rsid w:val="004D333E"/>
    <w:rsid w:val="004D3A72"/>
    <w:rsid w:val="004D3EE2"/>
    <w:rsid w:val="004D5537"/>
    <w:rsid w:val="004D5BBA"/>
    <w:rsid w:val="004D6540"/>
    <w:rsid w:val="004E1C2A"/>
    <w:rsid w:val="004E2ACB"/>
    <w:rsid w:val="004E38B0"/>
    <w:rsid w:val="004E3C28"/>
    <w:rsid w:val="004E4332"/>
    <w:rsid w:val="004E4E0B"/>
    <w:rsid w:val="004E6856"/>
    <w:rsid w:val="004E6FB4"/>
    <w:rsid w:val="004F0977"/>
    <w:rsid w:val="004F1408"/>
    <w:rsid w:val="004F42CB"/>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3396"/>
    <w:rsid w:val="00514D6B"/>
    <w:rsid w:val="0051574E"/>
    <w:rsid w:val="0051725F"/>
    <w:rsid w:val="00520095"/>
    <w:rsid w:val="00520645"/>
    <w:rsid w:val="0052168D"/>
    <w:rsid w:val="0052396A"/>
    <w:rsid w:val="0052782C"/>
    <w:rsid w:val="00527A41"/>
    <w:rsid w:val="00527CAD"/>
    <w:rsid w:val="00530E46"/>
    <w:rsid w:val="005324EF"/>
    <w:rsid w:val="0053286B"/>
    <w:rsid w:val="00536369"/>
    <w:rsid w:val="005400FF"/>
    <w:rsid w:val="00540E99"/>
    <w:rsid w:val="00541130"/>
    <w:rsid w:val="00546A8B"/>
    <w:rsid w:val="00546D5E"/>
    <w:rsid w:val="00546F02"/>
    <w:rsid w:val="0054770B"/>
    <w:rsid w:val="00551073"/>
    <w:rsid w:val="00551CD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05F"/>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341F"/>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0231"/>
    <w:rsid w:val="005C1BFC"/>
    <w:rsid w:val="005C1F70"/>
    <w:rsid w:val="005C7B55"/>
    <w:rsid w:val="005D0175"/>
    <w:rsid w:val="005D1620"/>
    <w:rsid w:val="005D1CC4"/>
    <w:rsid w:val="005D2D62"/>
    <w:rsid w:val="005D5A78"/>
    <w:rsid w:val="005D5DB0"/>
    <w:rsid w:val="005D6629"/>
    <w:rsid w:val="005E0B43"/>
    <w:rsid w:val="005E1EC5"/>
    <w:rsid w:val="005E4742"/>
    <w:rsid w:val="005E6829"/>
    <w:rsid w:val="005F10D4"/>
    <w:rsid w:val="005F26E8"/>
    <w:rsid w:val="005F275A"/>
    <w:rsid w:val="005F2E08"/>
    <w:rsid w:val="005F78DD"/>
    <w:rsid w:val="005F7A4D"/>
    <w:rsid w:val="00601B68"/>
    <w:rsid w:val="0060359B"/>
    <w:rsid w:val="00603F69"/>
    <w:rsid w:val="006040DA"/>
    <w:rsid w:val="006047BD"/>
    <w:rsid w:val="006067C0"/>
    <w:rsid w:val="00607675"/>
    <w:rsid w:val="00607AFB"/>
    <w:rsid w:val="00610F53"/>
    <w:rsid w:val="00612E3F"/>
    <w:rsid w:val="00613208"/>
    <w:rsid w:val="00616767"/>
    <w:rsid w:val="0061698B"/>
    <w:rsid w:val="00616F61"/>
    <w:rsid w:val="00620917"/>
    <w:rsid w:val="0062163D"/>
    <w:rsid w:val="0062285E"/>
    <w:rsid w:val="00623A9E"/>
    <w:rsid w:val="00624A20"/>
    <w:rsid w:val="00624C9B"/>
    <w:rsid w:val="00630BB3"/>
    <w:rsid w:val="00632182"/>
    <w:rsid w:val="006335DF"/>
    <w:rsid w:val="00634717"/>
    <w:rsid w:val="0063670E"/>
    <w:rsid w:val="00637181"/>
    <w:rsid w:val="00637AE2"/>
    <w:rsid w:val="00637AF8"/>
    <w:rsid w:val="006412BE"/>
    <w:rsid w:val="0064144D"/>
    <w:rsid w:val="00641609"/>
    <w:rsid w:val="0064160E"/>
    <w:rsid w:val="00641F0D"/>
    <w:rsid w:val="00642389"/>
    <w:rsid w:val="006439ED"/>
    <w:rsid w:val="00644306"/>
    <w:rsid w:val="006450E2"/>
    <w:rsid w:val="006453D8"/>
    <w:rsid w:val="00650503"/>
    <w:rsid w:val="00651A1C"/>
    <w:rsid w:val="00651E73"/>
    <w:rsid w:val="006522FD"/>
    <w:rsid w:val="00652800"/>
    <w:rsid w:val="00652E86"/>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A7E"/>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0B4F"/>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B7FD6"/>
    <w:rsid w:val="006C00A3"/>
    <w:rsid w:val="006C1C07"/>
    <w:rsid w:val="006C3054"/>
    <w:rsid w:val="006C37B3"/>
    <w:rsid w:val="006C7AB5"/>
    <w:rsid w:val="006D062E"/>
    <w:rsid w:val="006D0817"/>
    <w:rsid w:val="006D0996"/>
    <w:rsid w:val="006D2405"/>
    <w:rsid w:val="006D3A0E"/>
    <w:rsid w:val="006D4A39"/>
    <w:rsid w:val="006D53A4"/>
    <w:rsid w:val="006D6748"/>
    <w:rsid w:val="006E08A7"/>
    <w:rsid w:val="006E08C4"/>
    <w:rsid w:val="006E091B"/>
    <w:rsid w:val="006E2552"/>
    <w:rsid w:val="006E4091"/>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5F64"/>
    <w:rsid w:val="0070723B"/>
    <w:rsid w:val="00712DA7"/>
    <w:rsid w:val="00713D20"/>
    <w:rsid w:val="00714956"/>
    <w:rsid w:val="00715F89"/>
    <w:rsid w:val="00716FB7"/>
    <w:rsid w:val="00717C66"/>
    <w:rsid w:val="0072144B"/>
    <w:rsid w:val="00722D6B"/>
    <w:rsid w:val="00723956"/>
    <w:rsid w:val="00724203"/>
    <w:rsid w:val="00725C3B"/>
    <w:rsid w:val="00725D14"/>
    <w:rsid w:val="007266FB"/>
    <w:rsid w:val="0072684E"/>
    <w:rsid w:val="0073212B"/>
    <w:rsid w:val="00733D6A"/>
    <w:rsid w:val="00733F09"/>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46A0"/>
    <w:rsid w:val="007564AE"/>
    <w:rsid w:val="00757591"/>
    <w:rsid w:val="00757633"/>
    <w:rsid w:val="00757A59"/>
    <w:rsid w:val="00757DD5"/>
    <w:rsid w:val="007617A7"/>
    <w:rsid w:val="00762125"/>
    <w:rsid w:val="007635C3"/>
    <w:rsid w:val="00764815"/>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05D2"/>
    <w:rsid w:val="007919DC"/>
    <w:rsid w:val="00791B72"/>
    <w:rsid w:val="00791C7F"/>
    <w:rsid w:val="00796888"/>
    <w:rsid w:val="007A1326"/>
    <w:rsid w:val="007A2B7B"/>
    <w:rsid w:val="007A3356"/>
    <w:rsid w:val="007A36F3"/>
    <w:rsid w:val="007A4CEF"/>
    <w:rsid w:val="007A55A8"/>
    <w:rsid w:val="007B24C4"/>
    <w:rsid w:val="007B50E4"/>
    <w:rsid w:val="007B5236"/>
    <w:rsid w:val="007B679F"/>
    <w:rsid w:val="007B6B2F"/>
    <w:rsid w:val="007C057B"/>
    <w:rsid w:val="007C1661"/>
    <w:rsid w:val="007C1A9E"/>
    <w:rsid w:val="007C1C88"/>
    <w:rsid w:val="007C4A8F"/>
    <w:rsid w:val="007C6E38"/>
    <w:rsid w:val="007D212E"/>
    <w:rsid w:val="007D458F"/>
    <w:rsid w:val="007D5655"/>
    <w:rsid w:val="007D5A52"/>
    <w:rsid w:val="007D7CF5"/>
    <w:rsid w:val="007D7E58"/>
    <w:rsid w:val="007E41AD"/>
    <w:rsid w:val="007E5E9E"/>
    <w:rsid w:val="007F1493"/>
    <w:rsid w:val="007F15BC"/>
    <w:rsid w:val="007F1BA3"/>
    <w:rsid w:val="007F3524"/>
    <w:rsid w:val="007F576D"/>
    <w:rsid w:val="007F637A"/>
    <w:rsid w:val="007F66A6"/>
    <w:rsid w:val="007F76BF"/>
    <w:rsid w:val="008003CD"/>
    <w:rsid w:val="00800512"/>
    <w:rsid w:val="00801687"/>
    <w:rsid w:val="008019EE"/>
    <w:rsid w:val="00802022"/>
    <w:rsid w:val="0080207C"/>
    <w:rsid w:val="008028A3"/>
    <w:rsid w:val="0080415F"/>
    <w:rsid w:val="008059C1"/>
    <w:rsid w:val="0080662F"/>
    <w:rsid w:val="00806A0B"/>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56EE2"/>
    <w:rsid w:val="00860A52"/>
    <w:rsid w:val="00862960"/>
    <w:rsid w:val="00863532"/>
    <w:rsid w:val="008641E8"/>
    <w:rsid w:val="00865EC3"/>
    <w:rsid w:val="0086629C"/>
    <w:rsid w:val="00866415"/>
    <w:rsid w:val="0086672A"/>
    <w:rsid w:val="00867469"/>
    <w:rsid w:val="00870838"/>
    <w:rsid w:val="00870A3D"/>
    <w:rsid w:val="008736AC"/>
    <w:rsid w:val="0087414E"/>
    <w:rsid w:val="00874C1F"/>
    <w:rsid w:val="0087725C"/>
    <w:rsid w:val="00880A08"/>
    <w:rsid w:val="008813A0"/>
    <w:rsid w:val="00882E98"/>
    <w:rsid w:val="00883242"/>
    <w:rsid w:val="00883A53"/>
    <w:rsid w:val="00885C59"/>
    <w:rsid w:val="00890C47"/>
    <w:rsid w:val="0089256F"/>
    <w:rsid w:val="00893CDB"/>
    <w:rsid w:val="00893D12"/>
    <w:rsid w:val="0089468F"/>
    <w:rsid w:val="008947DF"/>
    <w:rsid w:val="00895105"/>
    <w:rsid w:val="00895316"/>
    <w:rsid w:val="00895861"/>
    <w:rsid w:val="00897B91"/>
    <w:rsid w:val="008A00A0"/>
    <w:rsid w:val="008A0836"/>
    <w:rsid w:val="008A21F0"/>
    <w:rsid w:val="008A4781"/>
    <w:rsid w:val="008A5DE5"/>
    <w:rsid w:val="008B1FDB"/>
    <w:rsid w:val="008B2A5B"/>
    <w:rsid w:val="008B367A"/>
    <w:rsid w:val="008B430F"/>
    <w:rsid w:val="008B44C9"/>
    <w:rsid w:val="008B4DA3"/>
    <w:rsid w:val="008B4FF4"/>
    <w:rsid w:val="008B6729"/>
    <w:rsid w:val="008B7956"/>
    <w:rsid w:val="008B7F83"/>
    <w:rsid w:val="008C085A"/>
    <w:rsid w:val="008C1A20"/>
    <w:rsid w:val="008C2F7B"/>
    <w:rsid w:val="008C2FB5"/>
    <w:rsid w:val="008C302C"/>
    <w:rsid w:val="008C4CAB"/>
    <w:rsid w:val="008C4EE4"/>
    <w:rsid w:val="008C6461"/>
    <w:rsid w:val="008C6A98"/>
    <w:rsid w:val="008C6BA4"/>
    <w:rsid w:val="008C6F82"/>
    <w:rsid w:val="008C7CBC"/>
    <w:rsid w:val="008D0067"/>
    <w:rsid w:val="008D0D6B"/>
    <w:rsid w:val="008D125E"/>
    <w:rsid w:val="008D5308"/>
    <w:rsid w:val="008D55BF"/>
    <w:rsid w:val="008D61E0"/>
    <w:rsid w:val="008D6722"/>
    <w:rsid w:val="008D6E1D"/>
    <w:rsid w:val="008D7AB2"/>
    <w:rsid w:val="008E0259"/>
    <w:rsid w:val="008E43E0"/>
    <w:rsid w:val="008E4A0E"/>
    <w:rsid w:val="008E4E59"/>
    <w:rsid w:val="008F0115"/>
    <w:rsid w:val="008F0383"/>
    <w:rsid w:val="008F13E4"/>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B5C"/>
    <w:rsid w:val="00926D03"/>
    <w:rsid w:val="00926F76"/>
    <w:rsid w:val="00926FB5"/>
    <w:rsid w:val="00927DB3"/>
    <w:rsid w:val="00927E08"/>
    <w:rsid w:val="00930D17"/>
    <w:rsid w:val="00930ED6"/>
    <w:rsid w:val="00931206"/>
    <w:rsid w:val="00932077"/>
    <w:rsid w:val="00932A03"/>
    <w:rsid w:val="0093313E"/>
    <w:rsid w:val="009331F9"/>
    <w:rsid w:val="00934012"/>
    <w:rsid w:val="00934302"/>
    <w:rsid w:val="0093530F"/>
    <w:rsid w:val="00935353"/>
    <w:rsid w:val="0093592F"/>
    <w:rsid w:val="009363F0"/>
    <w:rsid w:val="0093688D"/>
    <w:rsid w:val="00940D98"/>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135"/>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DC0"/>
    <w:rsid w:val="00995E81"/>
    <w:rsid w:val="00996470"/>
    <w:rsid w:val="00996603"/>
    <w:rsid w:val="009974B3"/>
    <w:rsid w:val="00997F5D"/>
    <w:rsid w:val="009A09AC"/>
    <w:rsid w:val="009A1BBC"/>
    <w:rsid w:val="009A2864"/>
    <w:rsid w:val="009A2A35"/>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2D66"/>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2AA"/>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30E7"/>
    <w:rsid w:val="00A143CE"/>
    <w:rsid w:val="00A16D9B"/>
    <w:rsid w:val="00A21A49"/>
    <w:rsid w:val="00A231E9"/>
    <w:rsid w:val="00A2563B"/>
    <w:rsid w:val="00A307AE"/>
    <w:rsid w:val="00A30AF2"/>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2D44"/>
    <w:rsid w:val="00A64F90"/>
    <w:rsid w:val="00A65497"/>
    <w:rsid w:val="00A65A2B"/>
    <w:rsid w:val="00A70170"/>
    <w:rsid w:val="00A726C7"/>
    <w:rsid w:val="00A7388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4C1D"/>
    <w:rsid w:val="00A95F5B"/>
    <w:rsid w:val="00A9632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E1F"/>
    <w:rsid w:val="00AC2F71"/>
    <w:rsid w:val="00AC47A6"/>
    <w:rsid w:val="00AC60C5"/>
    <w:rsid w:val="00AC78ED"/>
    <w:rsid w:val="00AD02D3"/>
    <w:rsid w:val="00AD3675"/>
    <w:rsid w:val="00AD56A9"/>
    <w:rsid w:val="00AD69C4"/>
    <w:rsid w:val="00AD6F0C"/>
    <w:rsid w:val="00AE0C00"/>
    <w:rsid w:val="00AE1C5F"/>
    <w:rsid w:val="00AE23DD"/>
    <w:rsid w:val="00AE32CF"/>
    <w:rsid w:val="00AE369D"/>
    <w:rsid w:val="00AE3899"/>
    <w:rsid w:val="00AE4A92"/>
    <w:rsid w:val="00AE6CD2"/>
    <w:rsid w:val="00AE776A"/>
    <w:rsid w:val="00AF03F0"/>
    <w:rsid w:val="00AF1F68"/>
    <w:rsid w:val="00AF27B7"/>
    <w:rsid w:val="00AF2BB2"/>
    <w:rsid w:val="00AF3C5D"/>
    <w:rsid w:val="00AF726A"/>
    <w:rsid w:val="00AF7AB4"/>
    <w:rsid w:val="00AF7B91"/>
    <w:rsid w:val="00B00015"/>
    <w:rsid w:val="00B0105A"/>
    <w:rsid w:val="00B043A6"/>
    <w:rsid w:val="00B06DE8"/>
    <w:rsid w:val="00B07AE1"/>
    <w:rsid w:val="00B07D23"/>
    <w:rsid w:val="00B105FF"/>
    <w:rsid w:val="00B12968"/>
    <w:rsid w:val="00B131FF"/>
    <w:rsid w:val="00B13498"/>
    <w:rsid w:val="00B13DA2"/>
    <w:rsid w:val="00B1672A"/>
    <w:rsid w:val="00B16E71"/>
    <w:rsid w:val="00B174BD"/>
    <w:rsid w:val="00B20690"/>
    <w:rsid w:val="00B20B2A"/>
    <w:rsid w:val="00B2129B"/>
    <w:rsid w:val="00B22FA7"/>
    <w:rsid w:val="00B2379F"/>
    <w:rsid w:val="00B24845"/>
    <w:rsid w:val="00B25DD1"/>
    <w:rsid w:val="00B26370"/>
    <w:rsid w:val="00B27039"/>
    <w:rsid w:val="00B27D18"/>
    <w:rsid w:val="00B300DB"/>
    <w:rsid w:val="00B32BEC"/>
    <w:rsid w:val="00B33E4F"/>
    <w:rsid w:val="00B35B87"/>
    <w:rsid w:val="00B40556"/>
    <w:rsid w:val="00B43107"/>
    <w:rsid w:val="00B45922"/>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8E6"/>
    <w:rsid w:val="00B90BD1"/>
    <w:rsid w:val="00B92536"/>
    <w:rsid w:val="00B9274D"/>
    <w:rsid w:val="00B94207"/>
    <w:rsid w:val="00B945D4"/>
    <w:rsid w:val="00B9506C"/>
    <w:rsid w:val="00B96CC3"/>
    <w:rsid w:val="00B975C1"/>
    <w:rsid w:val="00B97B50"/>
    <w:rsid w:val="00BA031C"/>
    <w:rsid w:val="00BA3959"/>
    <w:rsid w:val="00BA3E2A"/>
    <w:rsid w:val="00BA563D"/>
    <w:rsid w:val="00BB0B5E"/>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E7A"/>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0061"/>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6DAF"/>
    <w:rsid w:val="00C57EE8"/>
    <w:rsid w:val="00C61072"/>
    <w:rsid w:val="00C6243C"/>
    <w:rsid w:val="00C62F54"/>
    <w:rsid w:val="00C63AEA"/>
    <w:rsid w:val="00C67140"/>
    <w:rsid w:val="00C67BBF"/>
    <w:rsid w:val="00C70168"/>
    <w:rsid w:val="00C718DD"/>
    <w:rsid w:val="00C71AFB"/>
    <w:rsid w:val="00C74707"/>
    <w:rsid w:val="00C767C7"/>
    <w:rsid w:val="00C768F1"/>
    <w:rsid w:val="00C779FD"/>
    <w:rsid w:val="00C77D84"/>
    <w:rsid w:val="00C80B9E"/>
    <w:rsid w:val="00C83040"/>
    <w:rsid w:val="00C841B7"/>
    <w:rsid w:val="00C84A6C"/>
    <w:rsid w:val="00C8598B"/>
    <w:rsid w:val="00C8667D"/>
    <w:rsid w:val="00C86967"/>
    <w:rsid w:val="00C92393"/>
    <w:rsid w:val="00C928A8"/>
    <w:rsid w:val="00C93044"/>
    <w:rsid w:val="00C95246"/>
    <w:rsid w:val="00CA103E"/>
    <w:rsid w:val="00CA6C45"/>
    <w:rsid w:val="00CA74F6"/>
    <w:rsid w:val="00CA7603"/>
    <w:rsid w:val="00CB0726"/>
    <w:rsid w:val="00CB1517"/>
    <w:rsid w:val="00CB364E"/>
    <w:rsid w:val="00CB37B8"/>
    <w:rsid w:val="00CB4F1A"/>
    <w:rsid w:val="00CB58B4"/>
    <w:rsid w:val="00CB6577"/>
    <w:rsid w:val="00CB6768"/>
    <w:rsid w:val="00CB74C7"/>
    <w:rsid w:val="00CC1FE9"/>
    <w:rsid w:val="00CC3B49"/>
    <w:rsid w:val="00CC3D04"/>
    <w:rsid w:val="00CC3E81"/>
    <w:rsid w:val="00CC4AF7"/>
    <w:rsid w:val="00CC4DB5"/>
    <w:rsid w:val="00CC54E5"/>
    <w:rsid w:val="00CC6B96"/>
    <w:rsid w:val="00CC6F04"/>
    <w:rsid w:val="00CC7B94"/>
    <w:rsid w:val="00CD6E8E"/>
    <w:rsid w:val="00CE161F"/>
    <w:rsid w:val="00CE2CC6"/>
    <w:rsid w:val="00CE3529"/>
    <w:rsid w:val="00CE4320"/>
    <w:rsid w:val="00CE5262"/>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3F88"/>
    <w:rsid w:val="00D0447B"/>
    <w:rsid w:val="00D04894"/>
    <w:rsid w:val="00D048A2"/>
    <w:rsid w:val="00D053CE"/>
    <w:rsid w:val="00D055EB"/>
    <w:rsid w:val="00D056FE"/>
    <w:rsid w:val="00D05B56"/>
    <w:rsid w:val="00D05D60"/>
    <w:rsid w:val="00D07A9D"/>
    <w:rsid w:val="00D114B2"/>
    <w:rsid w:val="00D121C4"/>
    <w:rsid w:val="00D14274"/>
    <w:rsid w:val="00D150F0"/>
    <w:rsid w:val="00D15E5B"/>
    <w:rsid w:val="00D17C62"/>
    <w:rsid w:val="00D21586"/>
    <w:rsid w:val="00D21EA5"/>
    <w:rsid w:val="00D23A38"/>
    <w:rsid w:val="00D2574C"/>
    <w:rsid w:val="00D26D79"/>
    <w:rsid w:val="00D27A09"/>
    <w:rsid w:val="00D27C2B"/>
    <w:rsid w:val="00D33363"/>
    <w:rsid w:val="00D34943"/>
    <w:rsid w:val="00D34A2B"/>
    <w:rsid w:val="00D35409"/>
    <w:rsid w:val="00D359D4"/>
    <w:rsid w:val="00D41B88"/>
    <w:rsid w:val="00D41E23"/>
    <w:rsid w:val="00D429EC"/>
    <w:rsid w:val="00D43916"/>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67"/>
    <w:rsid w:val="00D6138D"/>
    <w:rsid w:val="00D6166E"/>
    <w:rsid w:val="00D63126"/>
    <w:rsid w:val="00D63A67"/>
    <w:rsid w:val="00D646C9"/>
    <w:rsid w:val="00D6492E"/>
    <w:rsid w:val="00D65845"/>
    <w:rsid w:val="00D70087"/>
    <w:rsid w:val="00D706AC"/>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12FC"/>
    <w:rsid w:val="00DE301D"/>
    <w:rsid w:val="00DE33EC"/>
    <w:rsid w:val="00DE43F4"/>
    <w:rsid w:val="00DE53F8"/>
    <w:rsid w:val="00DE5A9A"/>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3D6C"/>
    <w:rsid w:val="00E164F2"/>
    <w:rsid w:val="00E16F61"/>
    <w:rsid w:val="00E178A7"/>
    <w:rsid w:val="00E20F6A"/>
    <w:rsid w:val="00E21A25"/>
    <w:rsid w:val="00E23303"/>
    <w:rsid w:val="00E253CA"/>
    <w:rsid w:val="00E25ABF"/>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66C58"/>
    <w:rsid w:val="00E71243"/>
    <w:rsid w:val="00E71362"/>
    <w:rsid w:val="00E714D8"/>
    <w:rsid w:val="00E7168A"/>
    <w:rsid w:val="00E71D25"/>
    <w:rsid w:val="00E720DA"/>
    <w:rsid w:val="00E7295C"/>
    <w:rsid w:val="00E73306"/>
    <w:rsid w:val="00E74817"/>
    <w:rsid w:val="00E74FE4"/>
    <w:rsid w:val="00E76EFC"/>
    <w:rsid w:val="00E7738D"/>
    <w:rsid w:val="00E81633"/>
    <w:rsid w:val="00E82AED"/>
    <w:rsid w:val="00E82FCC"/>
    <w:rsid w:val="00E831A3"/>
    <w:rsid w:val="00E862B5"/>
    <w:rsid w:val="00E86733"/>
    <w:rsid w:val="00E86927"/>
    <w:rsid w:val="00E8700D"/>
    <w:rsid w:val="00E87094"/>
    <w:rsid w:val="00E9108A"/>
    <w:rsid w:val="00E94803"/>
    <w:rsid w:val="00E94B69"/>
    <w:rsid w:val="00E9538B"/>
    <w:rsid w:val="00E9588E"/>
    <w:rsid w:val="00E96813"/>
    <w:rsid w:val="00EA17B9"/>
    <w:rsid w:val="00EA279E"/>
    <w:rsid w:val="00EA2BA6"/>
    <w:rsid w:val="00EA33B1"/>
    <w:rsid w:val="00EA74F2"/>
    <w:rsid w:val="00EA7552"/>
    <w:rsid w:val="00EA7A49"/>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2432"/>
    <w:rsid w:val="00F0316E"/>
    <w:rsid w:val="00F05A4D"/>
    <w:rsid w:val="00F06BB9"/>
    <w:rsid w:val="00F121C4"/>
    <w:rsid w:val="00F13777"/>
    <w:rsid w:val="00F17235"/>
    <w:rsid w:val="00F20B40"/>
    <w:rsid w:val="00F2269A"/>
    <w:rsid w:val="00F22775"/>
    <w:rsid w:val="00F228A5"/>
    <w:rsid w:val="00F246D4"/>
    <w:rsid w:val="00F24CAE"/>
    <w:rsid w:val="00F269DC"/>
    <w:rsid w:val="00F309E2"/>
    <w:rsid w:val="00F30C2D"/>
    <w:rsid w:val="00F318BD"/>
    <w:rsid w:val="00F32557"/>
    <w:rsid w:val="00F32CE9"/>
    <w:rsid w:val="00F331FD"/>
    <w:rsid w:val="00F332EF"/>
    <w:rsid w:val="00F33A6A"/>
    <w:rsid w:val="00F34D8E"/>
    <w:rsid w:val="00F3515A"/>
    <w:rsid w:val="00F3674D"/>
    <w:rsid w:val="00F37587"/>
    <w:rsid w:val="00F4079E"/>
    <w:rsid w:val="00F40B14"/>
    <w:rsid w:val="00F4143B"/>
    <w:rsid w:val="00F42101"/>
    <w:rsid w:val="00F42EAA"/>
    <w:rsid w:val="00F42EE0"/>
    <w:rsid w:val="00F434A9"/>
    <w:rsid w:val="00F437C4"/>
    <w:rsid w:val="00F446A0"/>
    <w:rsid w:val="00F44ABE"/>
    <w:rsid w:val="00F44F7E"/>
    <w:rsid w:val="00F47A0A"/>
    <w:rsid w:val="00F47A79"/>
    <w:rsid w:val="00F47F5C"/>
    <w:rsid w:val="00F51928"/>
    <w:rsid w:val="00F525DA"/>
    <w:rsid w:val="00F543B3"/>
    <w:rsid w:val="00F5467A"/>
    <w:rsid w:val="00F56172"/>
    <w:rsid w:val="00F5643A"/>
    <w:rsid w:val="00F56596"/>
    <w:rsid w:val="00F62236"/>
    <w:rsid w:val="00F642AF"/>
    <w:rsid w:val="00F650B4"/>
    <w:rsid w:val="00F65901"/>
    <w:rsid w:val="00F66B95"/>
    <w:rsid w:val="00F706AA"/>
    <w:rsid w:val="00F715D0"/>
    <w:rsid w:val="00F717E7"/>
    <w:rsid w:val="00F724A1"/>
    <w:rsid w:val="00F7288E"/>
    <w:rsid w:val="00F72F11"/>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192E"/>
    <w:rsid w:val="00FA2CF6"/>
    <w:rsid w:val="00FA3065"/>
    <w:rsid w:val="00FA3EBB"/>
    <w:rsid w:val="00FA52F9"/>
    <w:rsid w:val="00FB0346"/>
    <w:rsid w:val="00FB08E5"/>
    <w:rsid w:val="00FB0E61"/>
    <w:rsid w:val="00FB10FF"/>
    <w:rsid w:val="00FB1AF9"/>
    <w:rsid w:val="00FB1D69"/>
    <w:rsid w:val="00FB2812"/>
    <w:rsid w:val="00FB3570"/>
    <w:rsid w:val="00FB7100"/>
    <w:rsid w:val="00FB7B72"/>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E7684"/>
    <w:rsid w:val="00FF0F2A"/>
    <w:rsid w:val="00FF492B"/>
    <w:rsid w:val="00FF5EC7"/>
    <w:rsid w:val="00FF6327"/>
    <w:rsid w:val="00FF7815"/>
    <w:rsid w:val="00FF7892"/>
    <w:rsid w:val="0741241F"/>
    <w:rsid w:val="0A798DEE"/>
    <w:rsid w:val="0C95E63A"/>
    <w:rsid w:val="0DF9D5BF"/>
    <w:rsid w:val="118DAE9B"/>
    <w:rsid w:val="16A1C2C3"/>
    <w:rsid w:val="17928392"/>
    <w:rsid w:val="18459EF6"/>
    <w:rsid w:val="1D558228"/>
    <w:rsid w:val="28715E4D"/>
    <w:rsid w:val="2F1B85A1"/>
    <w:rsid w:val="3795650C"/>
    <w:rsid w:val="3A1886C0"/>
    <w:rsid w:val="4546C0C0"/>
    <w:rsid w:val="518F4B02"/>
    <w:rsid w:val="53AE4F24"/>
    <w:rsid w:val="5CBB9559"/>
    <w:rsid w:val="65BFCFFB"/>
    <w:rsid w:val="690539AB"/>
    <w:rsid w:val="6C1DC11C"/>
    <w:rsid w:val="74FC9598"/>
    <w:rsid w:val="7707BC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448D5AA"/>
  <w14:defaultImageDpi w14:val="330"/>
  <w15:chartTrackingRefBased/>
  <w15:docId w15:val="{B37D243A-C20F-4BC8-8746-67F8556CA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uiPriority="7" w:semiHidden="1" w:unhideWhenUsed="1" w:qFormat="1"/>
    <w:lsdException w:name="heading 3" w:uiPriority="8" w:semiHidden="1" w:unhideWhenUsed="1" w:qFormat="1"/>
    <w:lsdException w:name="heading 4" w:uiPriority="9" w:semiHidden="1" w:unhideWhenUsed="1" w:qFormat="1"/>
    <w:lsdException w:name="heading 5" w:uiPriority="10"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semiHidden="1" w:unhideWhenUsed="1" w:qFormat="1"/>
    <w:lsdException w:name="toc 2" w:uiPriority="39" w:semiHidden="1" w:unhideWhenUsed="1" w:qFormat="1"/>
    <w:lsdException w:name="toc 3" w:uiPriority="39" w:semiHidden="1"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uiPriority="5" w:semiHidden="1" w:unhideWhenUsed="1" w:qFormat="1"/>
    <w:lsdException w:name="footer" w:uiPriority="4" w:semiHidden="1" w:unhideWhenUsed="1" w:qFormat="1"/>
    <w:lsdException w:name="index heading" w:semiHidden="1"/>
    <w:lsdException w:name="caption" w:uiPriority="2" w:semiHidden="1"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uiPriority="13" w:semiHidden="1" w:unhideWhenUsed="1" w:qFormat="1"/>
    <w:lsdException w:name="List 2" w:semiHidden="1"/>
    <w:lsdException w:name="List 3" w:semiHidden="1"/>
    <w:lsdException w:name="List 4" w:semiHidden="1"/>
    <w:lsdException w:name="List 5" w:semiHidden="1"/>
    <w:lsdException w:name="List Bullet 2" w:uiPriority="14" w:semiHidden="1" w:unhideWhenUsed="1" w:qFormat="1"/>
    <w:lsdException w:name="List Bullet 3" w:semiHidden="1"/>
    <w:lsdException w:name="List Bullet 4" w:semiHidden="1"/>
    <w:lsdException w:name="List Bullet 5" w:semiHidden="1"/>
    <w:lsdException w:name="List Number 2" w:uiPriority="15" w:semiHidden="1"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uiPriority="19" w:semiHidden="1" w:qFormat="1"/>
    <w:lsdException w:name="Default Paragraph Font" w:uiPriority="1" w:semiHidden="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uiPriority="3"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uiPriority="0" w:semiHidden="1"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hAnsiTheme="majorHAnsi" w:eastAsiaTheme="majorEastAsia"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color="D0CECE" w:themeColor="background2" w:themeShade="E6" w:sz="8" w:space="10"/>
      </w:pBdr>
      <w:spacing w:before="0" w:after="240"/>
    </w:pPr>
    <w:rPr>
      <w:b/>
      <w:color w:val="002060"/>
    </w:rPr>
  </w:style>
  <w:style w:type="character" w:styleId="Heading5Char" w:customStyle="1">
    <w:name w:val="Heading 5 Char"/>
    <w:aliases w:val="ŠHeading 5 Char"/>
    <w:basedOn w:val="DefaultParagraphFont"/>
    <w:link w:val="Heading5"/>
    <w:uiPriority w:val="10"/>
    <w:rsid w:val="00F13777"/>
    <w:rPr>
      <w:rFonts w:ascii="Arial" w:hAnsi="Arial" w:eastAsia="SimSun" w:cs="Arial"/>
      <w:color w:val="041F42"/>
      <w:sz w:val="32"/>
      <w:lang w:val="en-AU" w:eastAsia="zh-CN"/>
    </w:rPr>
  </w:style>
  <w:style w:type="character" w:styleId="HeaderChar" w:customStyle="1">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styleId="FooterChar" w:customStyle="1">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styleId="Logo" w:customStyle="1">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styleId="Heading6Char" w:customStyle="1">
    <w:name w:val="Heading 6 Char"/>
    <w:aliases w:val="ŠHeading 6 Char"/>
    <w:basedOn w:val="DefaultParagraphFont"/>
    <w:link w:val="Heading6"/>
    <w:uiPriority w:val="99"/>
    <w:semiHidden/>
    <w:rsid w:val="009C575A"/>
    <w:rPr>
      <w:rFonts w:ascii="Arial" w:hAnsi="Arial" w:eastAsiaTheme="majorEastAsia"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styleId="UnresolvedMention1" w:customStyle="1">
    <w:name w:val="Unresolved Mention1"/>
    <w:basedOn w:val="DefaultParagraphFont"/>
    <w:uiPriority w:val="99"/>
    <w:semiHidden/>
    <w:unhideWhenUsed/>
    <w:rsid w:val="00F740FA"/>
    <w:rPr>
      <w:color w:val="605E5C"/>
      <w:shd w:val="clear" w:color="auto" w:fill="E1DFDD"/>
    </w:rPr>
  </w:style>
  <w:style w:type="character" w:styleId="Heading1Char" w:customStyle="1">
    <w:name w:val="Heading 1 Char"/>
    <w:aliases w:val="ŠHeading 1 Char"/>
    <w:basedOn w:val="DefaultParagraphFont"/>
    <w:link w:val="Heading1"/>
    <w:uiPriority w:val="6"/>
    <w:rsid w:val="0033147A"/>
    <w:rPr>
      <w:rFonts w:ascii="Arial" w:hAnsi="Arial" w:eastAsiaTheme="majorEastAsia" w:cstheme="majorBidi"/>
      <w:b/>
      <w:color w:val="1C438B"/>
      <w:sz w:val="52"/>
      <w:szCs w:val="32"/>
      <w:lang w:val="en-AU"/>
    </w:rPr>
  </w:style>
  <w:style w:type="character" w:styleId="Heading2Char" w:customStyle="1">
    <w:name w:val="Heading 2 Char"/>
    <w:aliases w:val="ŠHeading 2 Char"/>
    <w:basedOn w:val="DefaultParagraphFont"/>
    <w:link w:val="Heading2"/>
    <w:uiPriority w:val="7"/>
    <w:rsid w:val="00F13777"/>
    <w:rPr>
      <w:rFonts w:ascii="Arial" w:hAnsi="Arial" w:eastAsia="SimSun" w:cs="Arial"/>
      <w:b/>
      <w:color w:val="1C438B"/>
      <w:sz w:val="48"/>
      <w:szCs w:val="36"/>
      <w:lang w:val="en-AU" w:eastAsia="zh-CN"/>
    </w:rPr>
  </w:style>
  <w:style w:type="character" w:styleId="Heading3Char" w:customStyle="1">
    <w:name w:val="Heading 3 Char"/>
    <w:aliases w:val="ŠHeading 3 Char"/>
    <w:basedOn w:val="DefaultParagraphFont"/>
    <w:link w:val="Heading3"/>
    <w:uiPriority w:val="8"/>
    <w:rsid w:val="00F13777"/>
    <w:rPr>
      <w:rFonts w:ascii="Arial" w:hAnsi="Arial" w:eastAsia="SimSun" w:cs="Arial"/>
      <w:color w:val="1C438B"/>
      <w:sz w:val="40"/>
      <w:szCs w:val="40"/>
      <w:lang w:val="en-AU" w:eastAsia="zh-CN"/>
    </w:rPr>
  </w:style>
  <w:style w:type="character" w:styleId="Heading4Char" w:customStyle="1">
    <w:name w:val="Heading 4 Char"/>
    <w:aliases w:val="ŠHeading 4 Char"/>
    <w:basedOn w:val="DefaultParagraphFont"/>
    <w:link w:val="Heading4"/>
    <w:uiPriority w:val="9"/>
    <w:rsid w:val="0033147A"/>
    <w:rPr>
      <w:rFonts w:ascii="Arial" w:hAnsi="Arial" w:eastAsia="SimSun" w:cs="Times New Roman"/>
      <w:color w:val="041F42"/>
      <w:sz w:val="36"/>
      <w:szCs w:val="32"/>
      <w:lang w:val="en-AU"/>
    </w:rPr>
  </w:style>
  <w:style w:type="table" w:styleId="Tableheader" w:customStyle="1">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color="1F3864" w:themeColor="accent1" w:themeShade="80" w:sz="24" w:space="0"/>
          <w:left w:val="single" w:color="1F3864" w:themeColor="accent1" w:themeShade="80" w:sz="24" w:space="0"/>
          <w:bottom w:val="single" w:color="C00000" w:sz="24" w:space="0"/>
          <w:right w:val="single" w:color="1F3864" w:themeColor="accent1" w:themeShade="80" w:sz="24" w:space="0"/>
          <w:insideH w:val="single" w:color="1F3864" w:themeColor="accent1" w:themeShade="80" w:sz="24" w:space="0"/>
          <w:insideV w:val="single" w:color="1F3864" w:themeColor="accent1" w:themeShade="80" w:sz="24" w:space="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cBorders>
      </w:tcPr>
    </w:tblStylePr>
    <w:tblStylePr w:type="band2Horz">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rPr>
        <w:rFonts w:ascii="Arial" w:hAnsi="Arial"/>
        <w:color w:val="000000" w:themeColor="text1"/>
        <w:sz w:val="22"/>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80" w:beforeLines="80" w:beforeAutospacing="0" w:after="80" w:afterLines="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styleId="Heading7Char" w:customStyle="1">
    <w:name w:val="Heading 7 Char"/>
    <w:basedOn w:val="DefaultParagraphFont"/>
    <w:link w:val="Heading7"/>
    <w:uiPriority w:val="99"/>
    <w:semiHidden/>
    <w:rsid w:val="00F740FA"/>
    <w:rPr>
      <w:rFonts w:asciiTheme="majorHAnsi" w:hAnsiTheme="majorHAnsi" w:eastAsiaTheme="majorEastAsia" w:cstheme="majorBidi"/>
      <w:i/>
      <w:iCs/>
      <w:color w:val="1F3763" w:themeColor="accent1" w:themeShade="7F"/>
      <w:lang w:val="en-AU"/>
    </w:rPr>
  </w:style>
  <w:style w:type="character" w:styleId="Heading8Char" w:customStyle="1">
    <w:name w:val="Heading 8 Char"/>
    <w:basedOn w:val="DefaultParagraphFont"/>
    <w:link w:val="Heading8"/>
    <w:uiPriority w:val="99"/>
    <w:semiHidden/>
    <w:rsid w:val="00F740FA"/>
    <w:rPr>
      <w:rFonts w:asciiTheme="majorHAnsi" w:hAnsiTheme="majorHAnsi" w:eastAsiaTheme="majorEastAsia"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styleId="Heading9Char" w:customStyle="1">
    <w:name w:val="Heading 9 Char"/>
    <w:basedOn w:val="DefaultParagraphFont"/>
    <w:link w:val="Heading9"/>
    <w:uiPriority w:val="99"/>
    <w:semiHidden/>
    <w:rsid w:val="00F740FA"/>
    <w:rPr>
      <w:rFonts w:asciiTheme="majorHAnsi" w:hAnsiTheme="majorHAnsi" w:eastAsiaTheme="majorEastAsia"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styleId="QuoteChar" w:customStyle="1">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styleId="TitleChar" w:customStyle="1">
    <w:name w:val="Title Char"/>
    <w:aliases w:val="ŠTitle Char"/>
    <w:basedOn w:val="DefaultParagraphFont"/>
    <w:link w:val="Title"/>
    <w:uiPriority w:val="24"/>
    <w:rsid w:val="00F740FA"/>
    <w:rPr>
      <w:rFonts w:ascii="Arial" w:hAnsi="Arial" w:eastAsia="SimSun"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styleId="DateChar" w:customStyle="1">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styleId="SignatureChar" w:customStyle="1">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80" w:beforeLines="0" w:beforeAutospacing="0" w:after="80" w:afterLines="0" w:afterAutospacing="0" w:line="240" w:lineRule="auto"/>
        <w:contextualSpacing w:val="0"/>
        <w:mirrorIndents w:val="0"/>
      </w:pPr>
      <w:tblPr/>
      <w:trPr>
        <w:tblHeader/>
      </w:trPr>
      <w:tcPr>
        <w:tcBorders>
          <w:top w:val="single" w:color="auto" w:sz="4" w:space="0"/>
          <w:left w:val="single" w:color="auto" w:sz="4" w:space="0"/>
          <w:bottom w:val="single" w:color="C00000" w:sz="4" w:space="0"/>
          <w:right w:val="single" w:color="auto" w:sz="4" w:space="0"/>
          <w:insideH w:val="single" w:color="auto" w:sz="4" w:space="0"/>
          <w:insideV w:val="single" w:color="auto" w:sz="4" w:space="0"/>
          <w:tl2br w:val="nil"/>
          <w:tr2bl w:val="nil"/>
        </w:tcBorders>
        <w:shd w:val="clear" w:color="auto" w:fill="002060"/>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tblStylePr w:type="band1Horz">
      <w:pPr>
        <w:keepNext w:val="0"/>
        <w:keepLines w:val="0"/>
        <w:pageBreakBefore w:val="0"/>
        <w:widowControl w:val="0"/>
        <w:suppressLineNumbers w:val="0"/>
        <w:suppressAutoHyphens w:val="0"/>
        <w:wordWrap/>
        <w:adjustRightInd w:val="0"/>
        <w:snapToGrid w:val="0"/>
        <w:spacing w:before="80" w:beforeLines="0" w:beforeAutospacing="0" w:after="80" w:afterLines="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80" w:beforeLines="80" w:beforeAutospacing="0" w:after="80" w:afterLines="80" w:afterAutospacing="0" w:line="240" w:lineRule="atLeast"/>
        <w:contextualSpacing w:val="0"/>
      </w:pPr>
      <w:rPr>
        <w:rFonts w:ascii="Arial" w:hAnsi="Arial"/>
        <w:sz w:val="22"/>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l2br w:val="nil"/>
          <w:tr2bl w:val="nil"/>
        </w:tcBorders>
        <w:shd w:val="clear" w:color="auto" w:fill="F2F2F2" w:themeFill="background1" w:themeFillShade="F2"/>
      </w:tcPr>
    </w:tblStylePr>
  </w:style>
  <w:style w:type="paragraph" w:styleId="FeatureBox" w:customStyle="1">
    <w:name w:val="Feature Box"/>
    <w:aliases w:val="ŠFeature Box"/>
    <w:basedOn w:val="Normal"/>
    <w:next w:val="Normal"/>
    <w:qFormat/>
    <w:rsid w:val="003D22E3"/>
    <w:pPr>
      <w:pBdr>
        <w:top w:val="single" w:color="1C438B" w:sz="24" w:space="10"/>
        <w:left w:val="single" w:color="1C438B" w:sz="24" w:space="10"/>
        <w:bottom w:val="single" w:color="1C438B" w:sz="24" w:space="10"/>
        <w:right w:val="single" w:color="1C438B" w:sz="24" w:space="10"/>
      </w:pBdr>
    </w:pPr>
    <w:rPr>
      <w:rFonts w:cs="Arial"/>
      <w:lang w:eastAsia="zh-CN"/>
    </w:rPr>
  </w:style>
  <w:style w:type="paragraph" w:styleId="FeatureBox2" w:customStyle="1">
    <w:name w:val="Feature Box 2"/>
    <w:aliases w:val="ŠFeature Box 2"/>
    <w:basedOn w:val="FeatureBox"/>
    <w:next w:val="Normal"/>
    <w:qFormat/>
    <w:rsid w:val="003D22E3"/>
    <w:pPr>
      <w:pBdr>
        <w:top w:val="single" w:color="FFFFFF" w:themeColor="background1" w:sz="24" w:space="10"/>
        <w:left w:val="single" w:color="FFFFFF" w:themeColor="background1" w:sz="24" w:space="10"/>
        <w:bottom w:val="single" w:color="FFFFFF" w:themeColor="background1" w:sz="24" w:space="10"/>
        <w:right w:val="single" w:color="FFFFFF" w:themeColor="background1" w:sz="24" w:space="10"/>
      </w:pBdr>
      <w:shd w:val="clear" w:color="auto" w:fill="C8DBF0"/>
    </w:pPr>
  </w:style>
  <w:style w:type="paragraph" w:styleId="ListParagraph">
    <w:name w:val="List Paragraph"/>
    <w:basedOn w:val="Normal"/>
    <w:uiPriority w:val="99"/>
    <w:unhideWhenUsed/>
    <w:qFormat/>
    <w:rsid w:val="00066BF8"/>
    <w:pPr>
      <w:ind w:left="720"/>
      <w:contextualSpacing/>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styleId="CommentTextChar" w:customStyle="1">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styleId="CommentSubjectChar" w:customStyle="1">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B71C9"/>
    <w:rPr>
      <w:rFonts w:ascii="Segoe UI" w:hAnsi="Segoe UI" w:cs="Segoe UI"/>
      <w:sz w:val="18"/>
      <w:szCs w:val="18"/>
      <w:lang w:val="en-AU"/>
    </w:rPr>
  </w:style>
  <w:style w:type="character" w:styleId="FollowedHyperlink">
    <w:name w:val="FollowedHyperlink"/>
    <w:basedOn w:val="DefaultParagraphFont"/>
    <w:uiPriority w:val="99"/>
    <w:semiHidden/>
    <w:unhideWhenUsed/>
    <w:rsid w:val="008F13E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8" /><Relationship Type="http://schemas.openxmlformats.org/officeDocument/2006/relationships/image" Target="media/image10.jpeg" Id="rId26" /><Relationship Type="http://schemas.openxmlformats.org/officeDocument/2006/relationships/customXml" Target="../customXml/item3.xml" Id="rId3" /><Relationship Type="http://schemas.openxmlformats.org/officeDocument/2006/relationships/footer" Target="footer3.xml" Id="rId21"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header" Target="header2.xml" Id="rId17" /><Relationship Type="http://schemas.openxmlformats.org/officeDocument/2006/relationships/image" Target="media/image8.jpeg" Id="rId25"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8.gif" Id="rId24" /><Relationship Type="http://schemas.openxmlformats.org/officeDocument/2006/relationships/fontTable" Target="fontTable.xml" Id="rId32"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image" Target="media/image7.gif" Id="rId23" /><Relationship Type="http://schemas.openxmlformats.org/officeDocument/2006/relationships/image" Target="media/image10.png" Id="rId28" /><Relationship Type="http://schemas.openxmlformats.org/officeDocument/2006/relationships/endnotes" Target="endnotes.xml" Id="rId10" /><Relationship Type="http://schemas.openxmlformats.org/officeDocument/2006/relationships/footer" Target="footer2.xml" Id="rId19" /><Relationship Type="http://schemas.openxmlformats.org/officeDocument/2006/relationships/image" Target="media/image13.jpe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6.png" Id="rId22" /><Relationship Type="http://schemas.openxmlformats.org/officeDocument/2006/relationships/image" Target="media/image9.jpeg" Id="rId27" /><Relationship Type="http://schemas.openxmlformats.org/officeDocument/2006/relationships/image" Target="media/image12.png" Id="rId30" /><Relationship Type="http://schemas.openxmlformats.org/officeDocument/2006/relationships/hyperlink" Target="https://nrich.maths.org/13270" TargetMode="External" Id="R7f8323db2d04496b" /><Relationship Type="http://schemas.openxmlformats.org/officeDocument/2006/relationships/image" Target="/media/image9.png" Id="R8ed128d9c6c6419e" /><Relationship Type="http://schemas.openxmlformats.org/officeDocument/2006/relationships/image" Target="/media/imagea.png" Id="R06e0fbf41bfa4737" /><Relationship Type="http://schemas.openxmlformats.org/officeDocument/2006/relationships/image" Target="/media/imageb.png" Id="Rb50257a6ad2844ff" /></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vanravenst1\AppData\Local\Temp\Temp1_DoEBrandAsset.zi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9A1EA123AD67744A854930532A2E65B" ma:contentTypeVersion="11" ma:contentTypeDescription="Create a new document." ma:contentTypeScope="" ma:versionID="23c0864e5b88d81ca16fc313bc51c4f7">
  <xsd:schema xmlns:xsd="http://www.w3.org/2001/XMLSchema" xmlns:xs="http://www.w3.org/2001/XMLSchema" xmlns:p="http://schemas.microsoft.com/office/2006/metadata/properties" xmlns:ns2="2b8f126a-38b9-4492-be35-a33a4edb6fbd" xmlns:ns3="3b666755-876b-42ff-b409-4240f06f7e75" targetNamespace="http://schemas.microsoft.com/office/2006/metadata/properties" ma:root="true" ma:fieldsID="d9fd3039fd129bb607c92dfde4e669f0" ns2:_="" ns3:_="">
    <xsd:import namespace="2b8f126a-38b9-4492-be35-a33a4edb6fbd"/>
    <xsd:import namespace="3b666755-876b-42ff-b409-4240f06f7e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8f126a-38b9-4492-be35-a33a4edb6f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666755-876b-42ff-b409-4240f06f7e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2.xml><?xml version="1.0" encoding="utf-8"?>
<ds:datastoreItem xmlns:ds="http://schemas.openxmlformats.org/officeDocument/2006/customXml" ds:itemID="{2AE3A076-9CB4-4844-8A09-DF9E6D31F34D}">
  <ds:schemaRefs>
    <ds:schemaRef ds:uri="http://purl.org/dc/elements/1.1/"/>
    <ds:schemaRef ds:uri="http://schemas.microsoft.com/office/2006/metadata/properties"/>
    <ds:schemaRef ds:uri="2b8f126a-38b9-4492-be35-a33a4edb6fbd"/>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3b666755-876b-42ff-b409-4240f06f7e75"/>
    <ds:schemaRef ds:uri="http://www.w3.org/XML/1998/namespace"/>
  </ds:schemaRefs>
</ds:datastoreItem>
</file>

<file path=customXml/itemProps3.xml><?xml version="1.0" encoding="utf-8"?>
<ds:datastoreItem xmlns:ds="http://schemas.openxmlformats.org/officeDocument/2006/customXml" ds:itemID="{10ACB1C4-07CF-4E89-A97C-3C5996AC5E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8f126a-38b9-4492-be35-a33a4edb6fbd"/>
    <ds:schemaRef ds:uri="3b666755-876b-42ff-b409-4240f06f7e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83FDCC-3BD9-425E-861D-AF207340E33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20200115-DOE-annotated-template.dotx</ap:Template>
  <ap:Application>Microsoft Office Word</ap:Application>
  <ap:DocSecurity>0</ap:DocSecurity>
  <ap:ScaleCrop>false</ap:ScaleCrop>
  <ap:Manager/>
  <ap:Company>NSW Department of Education</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Hollie Van Ravenstein</dc:creator>
  <keywords/>
  <dc:description/>
  <lastModifiedBy>Ananda Horton</lastModifiedBy>
  <revision>108</revision>
  <lastPrinted>2019-09-30T07:42:00.0000000Z</lastPrinted>
  <dcterms:created xsi:type="dcterms:W3CDTF">2020-04-03T02:45:00.0000000Z</dcterms:created>
  <dcterms:modified xsi:type="dcterms:W3CDTF">2020-04-27T07:47:40.9004392Z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0x010100F9A1EA123AD67744A854930532A2E65B</vt:lpwstr>
  </property>
</Properties>
</file>